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D18" w:rsidRDefault="00AE5FA3" w:rsidP="00407266">
      <w:pPr>
        <w:jc w:val="right"/>
        <w:rPr>
          <w:b/>
          <w:bCs/>
        </w:rPr>
      </w:pPr>
      <w:r>
        <w:rPr>
          <w:noProof/>
          <w:lang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318pt;margin-top:-42.95pt;width:187.1pt;height:145.7pt;z-index:251655680;visibility:visible;mso-wrap-distance-top:3.6pt;mso-wrap-distance-bottom:3.6pt" stroked="f">
            <v:textbox style="mso-fit-shape-to-text:t">
              <w:txbxContent>
                <w:p w:rsidR="00311D18" w:rsidRDefault="00311D18" w:rsidP="002E630F">
                  <w:pPr>
                    <w:rPr>
                      <w:sz w:val="28"/>
                      <w:szCs w:val="28"/>
                    </w:rPr>
                  </w:pPr>
                </w:p>
              </w:txbxContent>
            </v:textbox>
          </v:shape>
        </w:pict>
      </w: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left:0;text-align:left;margin-left:215.7pt;margin-top:-16.95pt;width:33.8pt;height:54pt;z-index:-251656704;visibility:visible">
            <v:imagedata r:id="rId8" o:title="" gain="69719f"/>
          </v:shape>
        </w:pict>
      </w:r>
    </w:p>
    <w:p w:rsidR="00311D18" w:rsidRDefault="00311D18" w:rsidP="00407266">
      <w:pPr>
        <w:jc w:val="center"/>
        <w:rPr>
          <w:b/>
          <w:bCs/>
        </w:rPr>
      </w:pPr>
    </w:p>
    <w:p w:rsidR="00311D18" w:rsidRDefault="00311D18" w:rsidP="00407266">
      <w:pPr>
        <w:jc w:val="center"/>
        <w:rPr>
          <w:b/>
          <w:bCs/>
        </w:rPr>
      </w:pPr>
    </w:p>
    <w:p w:rsidR="00311D18" w:rsidRDefault="00311D18" w:rsidP="00407266">
      <w:pPr>
        <w:jc w:val="center"/>
        <w:rPr>
          <w:b/>
          <w:bCs/>
        </w:rPr>
      </w:pPr>
      <w:r>
        <w:rPr>
          <w:b/>
          <w:bCs/>
        </w:rPr>
        <w:t>Автономная некоммерческая образовательная организация</w:t>
      </w:r>
    </w:p>
    <w:p w:rsidR="00311D18" w:rsidRDefault="00311D18" w:rsidP="00407266">
      <w:pPr>
        <w:jc w:val="center"/>
        <w:rPr>
          <w:b/>
          <w:bCs/>
        </w:rPr>
      </w:pPr>
      <w:r>
        <w:rPr>
          <w:b/>
          <w:bCs/>
        </w:rPr>
        <w:t>высшего образования</w:t>
      </w:r>
    </w:p>
    <w:p w:rsidR="00311D18" w:rsidRDefault="00311D18" w:rsidP="00407266">
      <w:pPr>
        <w:jc w:val="center"/>
        <w:rPr>
          <w:b/>
          <w:bCs/>
        </w:rPr>
      </w:pPr>
      <w:r>
        <w:rPr>
          <w:b/>
          <w:bCs/>
        </w:rPr>
        <w:t>«Воронежский экономико-правовой институт»</w:t>
      </w:r>
    </w:p>
    <w:p w:rsidR="00311D18" w:rsidRDefault="00311D18" w:rsidP="00407266">
      <w:pPr>
        <w:jc w:val="center"/>
        <w:rPr>
          <w:b/>
          <w:bCs/>
        </w:rPr>
      </w:pPr>
      <w:r>
        <w:rPr>
          <w:b/>
          <w:bCs/>
        </w:rPr>
        <w:t>(АНОО ВО «ВЭПИ»)</w:t>
      </w:r>
    </w:p>
    <w:p w:rsidR="00311D18" w:rsidRDefault="00CF3546" w:rsidP="00407266">
      <w:pPr>
        <w:suppressAutoHyphens w:val="0"/>
        <w:ind w:left="5220"/>
        <w:rPr>
          <w:sz w:val="28"/>
          <w:szCs w:val="28"/>
          <w:lang w:eastAsia="ru-RU"/>
        </w:rPr>
      </w:pPr>
      <w:r>
        <w:rPr>
          <w:noProof/>
          <w:lang w:eastAsia="ru-RU"/>
        </w:rPr>
        <w:drawing>
          <wp:anchor distT="0" distB="0" distL="114300" distR="114300" simplePos="0" relativeHeight="251665920" behindDoc="1" locked="0" layoutInCell="1" allowOverlap="1" wp14:anchorId="4BDBB9A1" wp14:editId="476D34F2">
            <wp:simplePos x="0" y="0"/>
            <wp:positionH relativeFrom="column">
              <wp:posOffset>3275330</wp:posOffset>
            </wp:positionH>
            <wp:positionV relativeFrom="paragraph">
              <wp:posOffset>192405</wp:posOffset>
            </wp:positionV>
            <wp:extent cx="3082290" cy="1622425"/>
            <wp:effectExtent l="0" t="0" r="0" b="0"/>
            <wp:wrapTight wrapText="bothSides">
              <wp:wrapPolygon edited="0">
                <wp:start x="0" y="0"/>
                <wp:lineTo x="0" y="21304"/>
                <wp:lineTo x="21493" y="21304"/>
                <wp:lineTo x="21493" y="0"/>
                <wp:lineTo x="0" y="0"/>
              </wp:wrapPolygon>
            </wp:wrapTight>
            <wp:docPr id="3" name="Рисунок 3"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290" cy="1622425"/>
                    </a:xfrm>
                    <a:prstGeom prst="rect">
                      <a:avLst/>
                    </a:prstGeom>
                    <a:noFill/>
                  </pic:spPr>
                </pic:pic>
              </a:graphicData>
            </a:graphic>
            <wp14:sizeRelH relativeFrom="page">
              <wp14:pctWidth>0</wp14:pctWidth>
            </wp14:sizeRelH>
            <wp14:sizeRelV relativeFrom="page">
              <wp14:pctHeight>0</wp14:pctHeight>
            </wp14:sizeRelV>
          </wp:anchor>
        </w:drawing>
      </w:r>
    </w:p>
    <w:p w:rsidR="00311D18" w:rsidRPr="00073CD3" w:rsidRDefault="00311D18" w:rsidP="00407266">
      <w:pPr>
        <w:tabs>
          <w:tab w:val="right" w:leader="underscore" w:pos="8505"/>
        </w:tabs>
        <w:suppressAutoHyphens w:val="0"/>
        <w:jc w:val="center"/>
        <w:rPr>
          <w:b/>
          <w:bCs/>
          <w:sz w:val="28"/>
          <w:szCs w:val="28"/>
          <w:lang w:eastAsia="ru-RU"/>
        </w:rPr>
      </w:pPr>
    </w:p>
    <w:p w:rsidR="00311D18" w:rsidRPr="00073CD3" w:rsidRDefault="00311D18" w:rsidP="00407266">
      <w:pPr>
        <w:tabs>
          <w:tab w:val="right" w:leader="underscore" w:pos="8505"/>
        </w:tabs>
        <w:suppressAutoHyphens w:val="0"/>
        <w:jc w:val="center"/>
        <w:rPr>
          <w:b/>
          <w:bCs/>
          <w:sz w:val="28"/>
          <w:szCs w:val="28"/>
          <w:lang w:eastAsia="ru-RU"/>
        </w:rPr>
      </w:pPr>
    </w:p>
    <w:p w:rsidR="00311D18" w:rsidRPr="00073CD3" w:rsidRDefault="00311D18" w:rsidP="00407266">
      <w:pPr>
        <w:tabs>
          <w:tab w:val="right" w:leader="underscore" w:pos="8505"/>
        </w:tabs>
        <w:suppressAutoHyphens w:val="0"/>
        <w:jc w:val="center"/>
        <w:rPr>
          <w:b/>
          <w:bCs/>
          <w:sz w:val="28"/>
          <w:szCs w:val="28"/>
          <w:lang w:eastAsia="ru-RU"/>
        </w:rPr>
      </w:pPr>
    </w:p>
    <w:p w:rsidR="00CF3546" w:rsidRDefault="00CF3546" w:rsidP="00407266">
      <w:pPr>
        <w:tabs>
          <w:tab w:val="right" w:leader="underscore" w:pos="8505"/>
        </w:tabs>
        <w:suppressAutoHyphens w:val="0"/>
        <w:jc w:val="center"/>
        <w:rPr>
          <w:b/>
          <w:bCs/>
          <w:sz w:val="28"/>
          <w:szCs w:val="28"/>
          <w:lang w:eastAsia="ru-RU"/>
        </w:rPr>
      </w:pPr>
    </w:p>
    <w:p w:rsidR="00CF3546" w:rsidRDefault="00CF3546" w:rsidP="00407266">
      <w:pPr>
        <w:tabs>
          <w:tab w:val="right" w:leader="underscore" w:pos="8505"/>
        </w:tabs>
        <w:suppressAutoHyphens w:val="0"/>
        <w:jc w:val="center"/>
        <w:rPr>
          <w:b/>
          <w:bCs/>
          <w:sz w:val="28"/>
          <w:szCs w:val="28"/>
          <w:lang w:eastAsia="ru-RU"/>
        </w:rPr>
      </w:pPr>
    </w:p>
    <w:p w:rsidR="00CF3546" w:rsidRDefault="00CF3546" w:rsidP="00407266">
      <w:pPr>
        <w:tabs>
          <w:tab w:val="right" w:leader="underscore" w:pos="8505"/>
        </w:tabs>
        <w:suppressAutoHyphens w:val="0"/>
        <w:jc w:val="center"/>
        <w:rPr>
          <w:b/>
          <w:bCs/>
          <w:sz w:val="28"/>
          <w:szCs w:val="28"/>
          <w:lang w:eastAsia="ru-RU"/>
        </w:rPr>
      </w:pPr>
    </w:p>
    <w:p w:rsidR="00CF3546" w:rsidRDefault="00CF3546" w:rsidP="00407266">
      <w:pPr>
        <w:tabs>
          <w:tab w:val="right" w:leader="underscore" w:pos="8505"/>
        </w:tabs>
        <w:suppressAutoHyphens w:val="0"/>
        <w:jc w:val="center"/>
        <w:rPr>
          <w:b/>
          <w:bCs/>
          <w:sz w:val="28"/>
          <w:szCs w:val="28"/>
          <w:lang w:eastAsia="ru-RU"/>
        </w:rPr>
      </w:pPr>
    </w:p>
    <w:p w:rsidR="00CF3546" w:rsidRDefault="00CF3546" w:rsidP="00407266">
      <w:pPr>
        <w:tabs>
          <w:tab w:val="right" w:leader="underscore" w:pos="8505"/>
        </w:tabs>
        <w:suppressAutoHyphens w:val="0"/>
        <w:jc w:val="center"/>
        <w:rPr>
          <w:b/>
          <w:bCs/>
          <w:sz w:val="28"/>
          <w:szCs w:val="28"/>
          <w:lang w:eastAsia="ru-RU"/>
        </w:rPr>
      </w:pPr>
    </w:p>
    <w:p w:rsidR="00311D18" w:rsidRPr="00073CD3" w:rsidRDefault="00311D18" w:rsidP="00407266">
      <w:pPr>
        <w:tabs>
          <w:tab w:val="right" w:leader="underscore" w:pos="8505"/>
        </w:tabs>
        <w:suppressAutoHyphens w:val="0"/>
        <w:jc w:val="center"/>
        <w:rPr>
          <w:b/>
          <w:bCs/>
          <w:sz w:val="28"/>
          <w:szCs w:val="28"/>
          <w:lang w:eastAsia="ru-RU"/>
        </w:rPr>
      </w:pPr>
      <w:bookmarkStart w:id="0" w:name="_GoBack"/>
      <w:bookmarkEnd w:id="0"/>
      <w:r w:rsidRPr="00073CD3">
        <w:rPr>
          <w:b/>
          <w:bCs/>
          <w:sz w:val="28"/>
          <w:szCs w:val="28"/>
          <w:lang w:eastAsia="ru-RU"/>
        </w:rPr>
        <w:t xml:space="preserve">УЧЕБНО-МЕТОДИЧЕСКИЙ КОМПЛЕКС </w:t>
      </w:r>
      <w:r w:rsidRPr="00073CD3">
        <w:rPr>
          <w:b/>
          <w:bCs/>
          <w:sz w:val="28"/>
          <w:szCs w:val="28"/>
          <w:lang w:eastAsia="ru-RU"/>
        </w:rPr>
        <w:br/>
        <w:t>ДИСЦИПЛИНЫ (МОДУЛЯ)</w:t>
      </w:r>
    </w:p>
    <w:p w:rsidR="00311D18" w:rsidRPr="00073CD3" w:rsidRDefault="00311D18" w:rsidP="00407266">
      <w:pPr>
        <w:tabs>
          <w:tab w:val="right" w:leader="underscore" w:pos="8505"/>
        </w:tabs>
        <w:suppressAutoHyphens w:val="0"/>
        <w:jc w:val="center"/>
        <w:rPr>
          <w:b/>
          <w:bCs/>
          <w:sz w:val="28"/>
          <w:szCs w:val="28"/>
          <w:lang w:eastAsia="ru-RU"/>
        </w:rPr>
      </w:pPr>
    </w:p>
    <w:p w:rsidR="00AB5B56" w:rsidRPr="00073CD3" w:rsidRDefault="00AB5B56" w:rsidP="00AB5B56">
      <w:pPr>
        <w:tabs>
          <w:tab w:val="center" w:pos="4678"/>
          <w:tab w:val="left" w:pos="9354"/>
        </w:tabs>
        <w:suppressAutoHyphens w:val="0"/>
        <w:rPr>
          <w:i/>
          <w:iCs/>
          <w:sz w:val="28"/>
          <w:szCs w:val="28"/>
          <w:u w:val="single"/>
          <w:lang w:eastAsia="ru-RU"/>
        </w:rPr>
      </w:pPr>
      <w:r>
        <w:rPr>
          <w:sz w:val="28"/>
          <w:szCs w:val="28"/>
          <w:u w:val="single"/>
        </w:rPr>
        <w:tab/>
        <w:t>Б1.В.ДВ.08.02 Правовая статистика</w:t>
      </w:r>
      <w:r w:rsidRPr="00073CD3">
        <w:rPr>
          <w:i/>
          <w:iCs/>
          <w:sz w:val="28"/>
          <w:szCs w:val="28"/>
          <w:u w:val="single"/>
          <w:lang w:eastAsia="ru-RU"/>
        </w:rPr>
        <w:tab/>
      </w:r>
    </w:p>
    <w:p w:rsidR="00311D18" w:rsidRPr="00073CD3" w:rsidRDefault="00311D18" w:rsidP="00AB5B56">
      <w:pPr>
        <w:suppressAutoHyphens w:val="0"/>
        <w:jc w:val="center"/>
        <w:rPr>
          <w:sz w:val="20"/>
          <w:szCs w:val="20"/>
          <w:lang w:eastAsia="ru-RU"/>
        </w:rPr>
      </w:pPr>
      <w:r w:rsidRPr="00073CD3">
        <w:rPr>
          <w:sz w:val="20"/>
          <w:szCs w:val="20"/>
          <w:lang w:eastAsia="ru-RU"/>
        </w:rPr>
        <w:t>(наименование дисциплины (модуля))</w:t>
      </w:r>
    </w:p>
    <w:p w:rsidR="00311D18" w:rsidRPr="00073CD3" w:rsidRDefault="00311D18" w:rsidP="00407266">
      <w:pPr>
        <w:suppressAutoHyphens w:val="0"/>
        <w:jc w:val="both"/>
        <w:rPr>
          <w:sz w:val="28"/>
          <w:szCs w:val="28"/>
          <w:u w:val="single"/>
          <w:lang w:eastAsia="ru-RU"/>
        </w:rPr>
      </w:pPr>
    </w:p>
    <w:p w:rsidR="00311D18" w:rsidRPr="00073CD3" w:rsidRDefault="00311D18" w:rsidP="00407266">
      <w:pPr>
        <w:tabs>
          <w:tab w:val="center" w:pos="4678"/>
          <w:tab w:val="left" w:pos="9354"/>
        </w:tabs>
        <w:suppressAutoHyphens w:val="0"/>
        <w:rPr>
          <w:i/>
          <w:iCs/>
          <w:sz w:val="28"/>
          <w:szCs w:val="28"/>
          <w:u w:val="single"/>
          <w:lang w:eastAsia="ru-RU"/>
        </w:rPr>
      </w:pPr>
      <w:r w:rsidRPr="00073CD3">
        <w:rPr>
          <w:sz w:val="28"/>
          <w:szCs w:val="28"/>
          <w:u w:val="single"/>
        </w:rPr>
        <w:tab/>
        <w:t>40.03.01 Юриспруденция</w:t>
      </w:r>
      <w:r w:rsidRPr="00073CD3">
        <w:rPr>
          <w:i/>
          <w:iCs/>
          <w:sz w:val="28"/>
          <w:szCs w:val="28"/>
          <w:u w:val="single"/>
          <w:lang w:eastAsia="ru-RU"/>
        </w:rPr>
        <w:tab/>
      </w:r>
    </w:p>
    <w:p w:rsidR="00311D18" w:rsidRPr="00073CD3" w:rsidRDefault="00311D18" w:rsidP="00407266">
      <w:pPr>
        <w:suppressAutoHyphens w:val="0"/>
        <w:jc w:val="center"/>
        <w:rPr>
          <w:sz w:val="20"/>
          <w:szCs w:val="20"/>
          <w:lang w:eastAsia="ru-RU"/>
        </w:rPr>
      </w:pPr>
      <w:r w:rsidRPr="00073CD3">
        <w:rPr>
          <w:sz w:val="20"/>
          <w:szCs w:val="20"/>
          <w:lang w:eastAsia="ru-RU"/>
        </w:rPr>
        <w:t>(код и наименование направления подготовки)</w:t>
      </w:r>
    </w:p>
    <w:p w:rsidR="00311D18" w:rsidRPr="00073CD3" w:rsidRDefault="00311D18" w:rsidP="00407266">
      <w:pPr>
        <w:suppressAutoHyphens w:val="0"/>
        <w:jc w:val="both"/>
        <w:rPr>
          <w:sz w:val="28"/>
          <w:szCs w:val="28"/>
          <w:lang w:eastAsia="ru-RU"/>
        </w:rPr>
      </w:pPr>
    </w:p>
    <w:p w:rsidR="00311D18" w:rsidRPr="00073CD3" w:rsidRDefault="00311D18" w:rsidP="00407266">
      <w:pPr>
        <w:tabs>
          <w:tab w:val="center" w:pos="6379"/>
          <w:tab w:val="left" w:pos="9354"/>
        </w:tabs>
        <w:suppressAutoHyphens w:val="0"/>
        <w:jc w:val="both"/>
        <w:rPr>
          <w:sz w:val="28"/>
          <w:szCs w:val="28"/>
          <w:u w:val="single"/>
          <w:lang w:eastAsia="ru-RU"/>
        </w:rPr>
      </w:pPr>
      <w:r w:rsidRPr="00073CD3">
        <w:rPr>
          <w:sz w:val="28"/>
          <w:szCs w:val="28"/>
          <w:lang w:eastAsia="ru-RU"/>
        </w:rPr>
        <w:t xml:space="preserve">Направленность (профиль) </w:t>
      </w:r>
      <w:r w:rsidRPr="00073CD3">
        <w:rPr>
          <w:sz w:val="28"/>
          <w:szCs w:val="28"/>
          <w:u w:val="single"/>
          <w:lang w:eastAsia="ru-RU"/>
        </w:rPr>
        <w:tab/>
      </w:r>
      <w:r w:rsidRPr="000E6605">
        <w:rPr>
          <w:sz w:val="28"/>
          <w:szCs w:val="28"/>
          <w:u w:val="single"/>
          <w:lang w:eastAsia="ru-RU"/>
        </w:rPr>
        <w:t>Государственно</w:t>
      </w:r>
      <w:r w:rsidRPr="00073CD3">
        <w:rPr>
          <w:sz w:val="28"/>
          <w:szCs w:val="28"/>
          <w:u w:val="single"/>
          <w:lang w:eastAsia="ru-RU"/>
        </w:rPr>
        <w:t>-правовая</w:t>
      </w:r>
      <w:r w:rsidRPr="00073CD3">
        <w:rPr>
          <w:sz w:val="28"/>
          <w:szCs w:val="28"/>
          <w:u w:val="single"/>
          <w:lang w:eastAsia="ru-RU"/>
        </w:rPr>
        <w:tab/>
      </w:r>
    </w:p>
    <w:p w:rsidR="00311D18" w:rsidRPr="00407266" w:rsidRDefault="00311D18" w:rsidP="00407266">
      <w:pPr>
        <w:tabs>
          <w:tab w:val="center" w:pos="6379"/>
        </w:tabs>
        <w:suppressAutoHyphens w:val="0"/>
        <w:rPr>
          <w:sz w:val="28"/>
          <w:szCs w:val="28"/>
          <w:lang w:eastAsia="ru-RU"/>
        </w:rPr>
      </w:pPr>
      <w:r w:rsidRPr="00073CD3">
        <w:rPr>
          <w:sz w:val="28"/>
          <w:szCs w:val="28"/>
          <w:lang w:eastAsia="ru-RU"/>
        </w:rPr>
        <w:tab/>
      </w:r>
      <w:r w:rsidRPr="00073CD3">
        <w:rPr>
          <w:sz w:val="20"/>
          <w:szCs w:val="20"/>
          <w:lang w:eastAsia="ru-RU"/>
        </w:rPr>
        <w:t>(наименование направленности (профиля))</w:t>
      </w:r>
    </w:p>
    <w:p w:rsidR="00311D18" w:rsidRPr="00407266" w:rsidRDefault="00311D18" w:rsidP="00407266">
      <w:pPr>
        <w:suppressAutoHyphens w:val="0"/>
        <w:jc w:val="both"/>
        <w:rPr>
          <w:sz w:val="28"/>
          <w:szCs w:val="28"/>
          <w:lang w:eastAsia="ru-RU"/>
        </w:rPr>
      </w:pPr>
    </w:p>
    <w:p w:rsidR="00311D18" w:rsidRPr="00407266" w:rsidRDefault="00311D18" w:rsidP="00407266">
      <w:pPr>
        <w:tabs>
          <w:tab w:val="center" w:pos="6379"/>
          <w:tab w:val="left" w:pos="9354"/>
        </w:tabs>
        <w:suppressAutoHyphens w:val="0"/>
        <w:jc w:val="both"/>
        <w:rPr>
          <w:sz w:val="28"/>
          <w:szCs w:val="28"/>
          <w:u w:val="single"/>
          <w:lang w:eastAsia="ru-RU"/>
        </w:rPr>
      </w:pPr>
      <w:r w:rsidRPr="00407266">
        <w:rPr>
          <w:sz w:val="28"/>
          <w:szCs w:val="28"/>
          <w:lang w:eastAsia="ru-RU"/>
        </w:rPr>
        <w:t xml:space="preserve">Квалификация выпускника </w:t>
      </w:r>
      <w:r w:rsidRPr="00407266">
        <w:rPr>
          <w:sz w:val="28"/>
          <w:szCs w:val="28"/>
          <w:u w:val="single"/>
          <w:lang w:eastAsia="ru-RU"/>
        </w:rPr>
        <w:tab/>
      </w:r>
      <w:r>
        <w:rPr>
          <w:sz w:val="28"/>
          <w:szCs w:val="28"/>
          <w:u w:val="single"/>
          <w:lang w:eastAsia="ru-RU"/>
        </w:rPr>
        <w:t>Бакалавр</w:t>
      </w:r>
      <w:r w:rsidRPr="00407266">
        <w:rPr>
          <w:sz w:val="28"/>
          <w:szCs w:val="28"/>
          <w:u w:val="single"/>
          <w:lang w:eastAsia="ru-RU"/>
        </w:rPr>
        <w:tab/>
      </w:r>
    </w:p>
    <w:p w:rsidR="00311D18" w:rsidRPr="00407266" w:rsidRDefault="00311D18" w:rsidP="00407266">
      <w:pPr>
        <w:tabs>
          <w:tab w:val="center" w:pos="6379"/>
        </w:tabs>
        <w:suppressAutoHyphens w:val="0"/>
        <w:rPr>
          <w:sz w:val="28"/>
          <w:szCs w:val="28"/>
          <w:lang w:eastAsia="ru-RU"/>
        </w:rPr>
      </w:pPr>
      <w:r w:rsidRPr="00407266">
        <w:rPr>
          <w:sz w:val="28"/>
          <w:szCs w:val="28"/>
          <w:lang w:eastAsia="ru-RU"/>
        </w:rPr>
        <w:tab/>
      </w:r>
      <w:r w:rsidRPr="00407266">
        <w:rPr>
          <w:sz w:val="20"/>
          <w:szCs w:val="20"/>
          <w:lang w:eastAsia="ru-RU"/>
        </w:rPr>
        <w:t xml:space="preserve">(наименование </w:t>
      </w:r>
      <w:r>
        <w:rPr>
          <w:sz w:val="20"/>
          <w:szCs w:val="20"/>
          <w:lang w:eastAsia="ru-RU"/>
        </w:rPr>
        <w:t>квалификации</w:t>
      </w:r>
      <w:r w:rsidRPr="00407266">
        <w:rPr>
          <w:sz w:val="20"/>
          <w:szCs w:val="20"/>
          <w:lang w:eastAsia="ru-RU"/>
        </w:rPr>
        <w:t>)</w:t>
      </w:r>
    </w:p>
    <w:p w:rsidR="00311D18" w:rsidRPr="00407266" w:rsidRDefault="00311D18" w:rsidP="00407266">
      <w:pPr>
        <w:suppressAutoHyphens w:val="0"/>
        <w:jc w:val="both"/>
        <w:rPr>
          <w:sz w:val="28"/>
          <w:szCs w:val="28"/>
          <w:lang w:eastAsia="ru-RU"/>
        </w:rPr>
      </w:pPr>
    </w:p>
    <w:p w:rsidR="00311D18" w:rsidRPr="00407266" w:rsidRDefault="00311D18" w:rsidP="00407266">
      <w:pPr>
        <w:tabs>
          <w:tab w:val="center" w:pos="5812"/>
          <w:tab w:val="left" w:pos="9354"/>
        </w:tabs>
        <w:suppressAutoHyphens w:val="0"/>
        <w:jc w:val="both"/>
        <w:rPr>
          <w:sz w:val="28"/>
          <w:szCs w:val="28"/>
          <w:u w:val="single"/>
          <w:lang w:eastAsia="ru-RU"/>
        </w:rPr>
      </w:pPr>
      <w:r w:rsidRPr="00407266">
        <w:rPr>
          <w:sz w:val="28"/>
          <w:szCs w:val="28"/>
          <w:lang w:eastAsia="ru-RU"/>
        </w:rPr>
        <w:t xml:space="preserve">Форма обучения </w:t>
      </w:r>
      <w:r w:rsidRPr="00407266">
        <w:rPr>
          <w:sz w:val="28"/>
          <w:szCs w:val="28"/>
          <w:u w:val="single"/>
          <w:lang w:eastAsia="ru-RU"/>
        </w:rPr>
        <w:tab/>
      </w:r>
      <w:r w:rsidR="00AB31BE">
        <w:rPr>
          <w:sz w:val="28"/>
          <w:szCs w:val="28"/>
          <w:u w:val="single"/>
          <w:lang w:eastAsia="ru-RU"/>
        </w:rPr>
        <w:t>О</w:t>
      </w:r>
      <w:r>
        <w:rPr>
          <w:sz w:val="28"/>
          <w:szCs w:val="28"/>
          <w:u w:val="single"/>
          <w:lang w:eastAsia="ru-RU"/>
        </w:rPr>
        <w:t>чная, очно-заочная</w:t>
      </w:r>
      <w:r w:rsidRPr="00407266">
        <w:rPr>
          <w:sz w:val="28"/>
          <w:szCs w:val="28"/>
          <w:u w:val="single"/>
          <w:lang w:eastAsia="ru-RU"/>
        </w:rPr>
        <w:tab/>
      </w:r>
    </w:p>
    <w:p w:rsidR="00311D18" w:rsidRPr="00407266" w:rsidRDefault="00311D18" w:rsidP="00407266">
      <w:pPr>
        <w:tabs>
          <w:tab w:val="center" w:pos="5812"/>
        </w:tabs>
        <w:suppressAutoHyphens w:val="0"/>
        <w:rPr>
          <w:sz w:val="28"/>
          <w:szCs w:val="28"/>
          <w:lang w:eastAsia="ru-RU"/>
        </w:rPr>
      </w:pPr>
      <w:r w:rsidRPr="00407266">
        <w:rPr>
          <w:sz w:val="28"/>
          <w:szCs w:val="28"/>
          <w:lang w:eastAsia="ru-RU"/>
        </w:rPr>
        <w:tab/>
      </w:r>
      <w:r w:rsidRPr="00407266">
        <w:rPr>
          <w:sz w:val="20"/>
          <w:szCs w:val="20"/>
          <w:lang w:eastAsia="ru-RU"/>
        </w:rPr>
        <w:t>(очная, очно-заочная</w:t>
      </w:r>
      <w:r w:rsidR="00AB31BE">
        <w:rPr>
          <w:sz w:val="20"/>
          <w:szCs w:val="20"/>
          <w:lang w:eastAsia="ru-RU"/>
        </w:rPr>
        <w:t>, заочная</w:t>
      </w:r>
      <w:r w:rsidRPr="00407266">
        <w:rPr>
          <w:sz w:val="20"/>
          <w:szCs w:val="20"/>
          <w:lang w:eastAsia="ru-RU"/>
        </w:rPr>
        <w:t>)</w:t>
      </w:r>
    </w:p>
    <w:p w:rsidR="00311D18" w:rsidRPr="00407266" w:rsidRDefault="00311D18" w:rsidP="00407266">
      <w:pPr>
        <w:suppressAutoHyphens w:val="0"/>
        <w:jc w:val="both"/>
        <w:rPr>
          <w:sz w:val="28"/>
          <w:szCs w:val="28"/>
          <w:lang w:eastAsia="ru-RU"/>
        </w:rPr>
      </w:pPr>
    </w:p>
    <w:p w:rsidR="00311D18" w:rsidRDefault="00311D18" w:rsidP="00407266">
      <w:pPr>
        <w:suppressAutoHyphens w:val="0"/>
        <w:jc w:val="both"/>
        <w:rPr>
          <w:sz w:val="28"/>
          <w:szCs w:val="28"/>
          <w:lang w:eastAsia="ru-RU"/>
        </w:rPr>
      </w:pPr>
    </w:p>
    <w:p w:rsidR="00311D18" w:rsidRDefault="00311D18" w:rsidP="00407266">
      <w:pPr>
        <w:suppressAutoHyphens w:val="0"/>
        <w:jc w:val="both"/>
        <w:rPr>
          <w:sz w:val="28"/>
          <w:szCs w:val="28"/>
          <w:lang w:eastAsia="ru-RU"/>
        </w:rPr>
      </w:pPr>
    </w:p>
    <w:p w:rsidR="00311D18" w:rsidRPr="00407266" w:rsidRDefault="00311D18" w:rsidP="00407266">
      <w:pPr>
        <w:suppressAutoHyphens w:val="0"/>
        <w:rPr>
          <w:sz w:val="28"/>
          <w:szCs w:val="28"/>
          <w:lang w:eastAsia="ru-RU"/>
        </w:rPr>
      </w:pPr>
    </w:p>
    <w:p w:rsidR="00311D18" w:rsidRDefault="00311D18" w:rsidP="00407266">
      <w:pPr>
        <w:ind w:firstLine="709"/>
        <w:jc w:val="both"/>
        <w:rPr>
          <w:sz w:val="28"/>
          <w:szCs w:val="28"/>
        </w:rPr>
      </w:pPr>
      <w:r>
        <w:rPr>
          <w:sz w:val="28"/>
          <w:szCs w:val="28"/>
        </w:rPr>
        <w:t>Рекомендован к использованию Филиалами АНОО ВО «ВЭПИ».</w:t>
      </w:r>
    </w:p>
    <w:p w:rsidR="00311D18" w:rsidRDefault="00311D18" w:rsidP="00407266">
      <w:pPr>
        <w:suppressAutoHyphens w:val="0"/>
        <w:rPr>
          <w:sz w:val="28"/>
          <w:szCs w:val="28"/>
          <w:lang w:eastAsia="ru-RU"/>
        </w:rPr>
      </w:pPr>
    </w:p>
    <w:p w:rsidR="00311D18" w:rsidRDefault="00311D18" w:rsidP="00407266">
      <w:pPr>
        <w:tabs>
          <w:tab w:val="right" w:leader="underscore" w:pos="8505"/>
        </w:tabs>
        <w:suppressAutoHyphens w:val="0"/>
        <w:jc w:val="center"/>
        <w:rPr>
          <w:sz w:val="28"/>
          <w:szCs w:val="28"/>
          <w:lang w:eastAsia="ru-RU"/>
        </w:rPr>
      </w:pPr>
    </w:p>
    <w:p w:rsidR="00311D18" w:rsidRDefault="00311D18" w:rsidP="00407266">
      <w:pPr>
        <w:tabs>
          <w:tab w:val="right" w:leader="underscore" w:pos="8505"/>
        </w:tabs>
        <w:suppressAutoHyphens w:val="0"/>
        <w:jc w:val="center"/>
        <w:rPr>
          <w:sz w:val="28"/>
          <w:szCs w:val="28"/>
          <w:lang w:eastAsia="ru-RU"/>
        </w:rPr>
      </w:pPr>
    </w:p>
    <w:p w:rsidR="00311D18" w:rsidRDefault="00311D18" w:rsidP="00407266">
      <w:pPr>
        <w:tabs>
          <w:tab w:val="right" w:leader="underscore" w:pos="8505"/>
        </w:tabs>
        <w:suppressAutoHyphens w:val="0"/>
        <w:jc w:val="center"/>
        <w:rPr>
          <w:sz w:val="28"/>
          <w:szCs w:val="28"/>
          <w:lang w:eastAsia="ru-RU"/>
        </w:rPr>
      </w:pPr>
    </w:p>
    <w:p w:rsidR="008757C9" w:rsidRDefault="008757C9" w:rsidP="008757C9">
      <w:pPr>
        <w:jc w:val="center"/>
        <w:rPr>
          <w:sz w:val="28"/>
          <w:szCs w:val="28"/>
          <w:lang w:eastAsia="ru-RU"/>
        </w:rPr>
      </w:pPr>
    </w:p>
    <w:p w:rsidR="008757C9" w:rsidRDefault="008757C9" w:rsidP="008757C9">
      <w:pPr>
        <w:jc w:val="center"/>
        <w:rPr>
          <w:sz w:val="28"/>
          <w:szCs w:val="28"/>
          <w:lang w:eastAsia="ru-RU"/>
        </w:rPr>
      </w:pPr>
    </w:p>
    <w:p w:rsidR="008757C9" w:rsidRDefault="008757C9" w:rsidP="008757C9">
      <w:pPr>
        <w:jc w:val="center"/>
        <w:rPr>
          <w:sz w:val="28"/>
          <w:szCs w:val="28"/>
          <w:lang w:eastAsia="ru-RU"/>
        </w:rPr>
      </w:pPr>
    </w:p>
    <w:p w:rsidR="008757C9" w:rsidRDefault="008757C9" w:rsidP="008757C9">
      <w:pPr>
        <w:jc w:val="center"/>
        <w:rPr>
          <w:sz w:val="28"/>
          <w:szCs w:val="28"/>
          <w:lang w:eastAsia="ru-RU"/>
        </w:rPr>
      </w:pPr>
    </w:p>
    <w:p w:rsidR="00D70F02" w:rsidRPr="008757C9" w:rsidRDefault="008757C9" w:rsidP="008757C9">
      <w:pPr>
        <w:jc w:val="center"/>
        <w:rPr>
          <w:sz w:val="28"/>
          <w:szCs w:val="28"/>
          <w:lang w:eastAsia="ru-RU"/>
        </w:rPr>
      </w:pPr>
      <w:r>
        <w:rPr>
          <w:sz w:val="28"/>
          <w:szCs w:val="28"/>
          <w:lang w:eastAsia="ru-RU"/>
        </w:rPr>
        <w:t xml:space="preserve">Воронеж </w:t>
      </w:r>
      <w:r w:rsidR="005E6490">
        <w:rPr>
          <w:sz w:val="28"/>
          <w:szCs w:val="28"/>
          <w:lang w:eastAsia="ru-RU"/>
        </w:rPr>
        <w:t>2019</w:t>
      </w:r>
      <w:r w:rsidR="00311D18">
        <w:rPr>
          <w:sz w:val="28"/>
          <w:szCs w:val="28"/>
          <w:lang w:eastAsia="ru-RU"/>
        </w:rPr>
        <w:br w:type="page"/>
      </w:r>
    </w:p>
    <w:p w:rsidR="008757C9" w:rsidRDefault="008757C9" w:rsidP="008757C9">
      <w:pPr>
        <w:ind w:firstLine="709"/>
        <w:jc w:val="both"/>
        <w:rPr>
          <w:sz w:val="28"/>
          <w:szCs w:val="28"/>
        </w:rPr>
      </w:pPr>
      <w:r>
        <w:rPr>
          <w:bCs/>
          <w:sz w:val="28"/>
          <w:szCs w:val="28"/>
        </w:rPr>
        <w:t xml:space="preserve">Учебно-методический комплекс дисциплины (модуля) рассмотрен и одобрен на заседании кафедры </w:t>
      </w:r>
      <w:r w:rsidR="005E6490">
        <w:rPr>
          <w:bCs/>
          <w:sz w:val="28"/>
          <w:szCs w:val="28"/>
        </w:rPr>
        <w:t>Уголовного права и криминологии</w:t>
      </w:r>
      <w:r w:rsidR="00AC1B8C">
        <w:rPr>
          <w:bCs/>
          <w:sz w:val="28"/>
          <w:szCs w:val="28"/>
        </w:rPr>
        <w:t>.</w:t>
      </w:r>
    </w:p>
    <w:p w:rsidR="00D70F02" w:rsidRPr="00DF091B" w:rsidRDefault="00D70F02" w:rsidP="00D70F02">
      <w:pPr>
        <w:jc w:val="center"/>
        <w:rPr>
          <w:b/>
          <w:bCs/>
          <w:sz w:val="28"/>
          <w:szCs w:val="28"/>
          <w:lang w:eastAsia="ru-RU"/>
        </w:rPr>
      </w:pPr>
    </w:p>
    <w:p w:rsidR="005E6490" w:rsidRDefault="005E6490" w:rsidP="005E6490">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5E6490" w:rsidRDefault="005E6490" w:rsidP="005E6490">
      <w:pPr>
        <w:pStyle w:val="a7"/>
        <w:tabs>
          <w:tab w:val="left" w:pos="0"/>
        </w:tabs>
        <w:ind w:left="0"/>
        <w:rPr>
          <w:sz w:val="28"/>
          <w:szCs w:val="28"/>
        </w:rPr>
      </w:pPr>
      <w:r>
        <w:rPr>
          <w:noProof/>
          <w:lang w:eastAsia="ru-RU"/>
        </w:rPr>
        <w:drawing>
          <wp:anchor distT="0" distB="0" distL="114300" distR="114300" simplePos="0" relativeHeight="251663872" behindDoc="0" locked="0" layoutInCell="1" allowOverlap="1">
            <wp:simplePos x="0" y="0"/>
            <wp:positionH relativeFrom="column">
              <wp:posOffset>2815590</wp:posOffset>
            </wp:positionH>
            <wp:positionV relativeFrom="paragraph">
              <wp:posOffset>79375</wp:posOffset>
            </wp:positionV>
            <wp:extent cx="1095375" cy="962025"/>
            <wp:effectExtent l="0" t="0" r="0" b="0"/>
            <wp:wrapNone/>
            <wp:docPr id="2" name="Рисунок 2" descr="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1"/>
                    <pic:cNvPicPr>
                      <a:picLocks noChangeAspect="1" noChangeArrowheads="1"/>
                    </pic:cNvPicPr>
                  </pic:nvPicPr>
                  <pic:blipFill>
                    <a:blip r:embed="rId10">
                      <a:extLst>
                        <a:ext uri="{28A0092B-C50C-407E-A947-70E740481C1C}">
                          <a14:useLocalDpi xmlns:a14="http://schemas.microsoft.com/office/drawing/2010/main" val="0"/>
                        </a:ext>
                      </a:extLst>
                    </a:blip>
                    <a:srcRect l="48288" t="34041" r="37236" b="56961"/>
                    <a:stretch>
                      <a:fillRect/>
                    </a:stretch>
                  </pic:blipFill>
                  <pic:spPr bwMode="auto">
                    <a:xfrm>
                      <a:off x="0" y="0"/>
                      <a:ext cx="1095375" cy="962025"/>
                    </a:xfrm>
                    <a:prstGeom prst="rect">
                      <a:avLst/>
                    </a:prstGeom>
                    <a:noFill/>
                  </pic:spPr>
                </pic:pic>
              </a:graphicData>
            </a:graphic>
            <wp14:sizeRelH relativeFrom="page">
              <wp14:pctWidth>0</wp14:pctWidth>
            </wp14:sizeRelH>
            <wp14:sizeRelV relativeFrom="page">
              <wp14:pctHeight>0</wp14:pctHeight>
            </wp14:sizeRelV>
          </wp:anchor>
        </w:drawing>
      </w:r>
    </w:p>
    <w:p w:rsidR="005E6490" w:rsidRDefault="005E6490" w:rsidP="005E6490">
      <w:pPr>
        <w:tabs>
          <w:tab w:val="left" w:pos="7655"/>
        </w:tabs>
        <w:jc w:val="both"/>
        <w:rPr>
          <w:sz w:val="28"/>
          <w:szCs w:val="28"/>
        </w:rPr>
      </w:pPr>
      <w:r>
        <w:rPr>
          <w:sz w:val="28"/>
          <w:szCs w:val="28"/>
        </w:rPr>
        <w:t>Заведующий кафедрой                                                                     С.Т. Гаврилов</w:t>
      </w:r>
    </w:p>
    <w:p w:rsidR="00D70F02" w:rsidRPr="00DF091B" w:rsidRDefault="00D70F02" w:rsidP="00D70F02">
      <w:pPr>
        <w:jc w:val="center"/>
        <w:rPr>
          <w:b/>
          <w:bCs/>
          <w:sz w:val="28"/>
          <w:szCs w:val="28"/>
          <w:lang w:eastAsia="ru-RU"/>
        </w:rPr>
      </w:pPr>
    </w:p>
    <w:p w:rsidR="00D70F02" w:rsidRPr="00DF091B" w:rsidRDefault="00D70F02" w:rsidP="00D70F02">
      <w:pPr>
        <w:jc w:val="center"/>
        <w:rPr>
          <w:b/>
          <w:bCs/>
          <w:sz w:val="28"/>
          <w:szCs w:val="28"/>
          <w:lang w:eastAsia="ru-RU"/>
        </w:rPr>
      </w:pPr>
    </w:p>
    <w:p w:rsidR="00D70F02" w:rsidRPr="00DF091B" w:rsidRDefault="008757C9" w:rsidP="00D70F02">
      <w:pPr>
        <w:jc w:val="center"/>
        <w:rPr>
          <w:b/>
          <w:bCs/>
          <w:sz w:val="28"/>
          <w:szCs w:val="28"/>
          <w:lang w:eastAsia="ru-RU"/>
        </w:rPr>
      </w:pPr>
      <w:r>
        <w:rPr>
          <w:rFonts w:ascii="Arial Unicode MS" w:eastAsia="Arial Unicode MS" w:hAnsi="Arial Unicode MS" w:cs="Arial Unicode MS"/>
          <w:noProof/>
          <w:sz w:val="28"/>
          <w:szCs w:val="28"/>
          <w:lang w:eastAsia="ru-RU"/>
        </w:rPr>
        <w:drawing>
          <wp:anchor distT="0" distB="0" distL="114300" distR="114300" simplePos="0" relativeHeight="251661824" behindDoc="0" locked="0" layoutInCell="1" allowOverlap="1">
            <wp:simplePos x="0" y="0"/>
            <wp:positionH relativeFrom="column">
              <wp:posOffset>-250190</wp:posOffset>
            </wp:positionH>
            <wp:positionV relativeFrom="paragraph">
              <wp:posOffset>109220</wp:posOffset>
            </wp:positionV>
            <wp:extent cx="6328410" cy="13474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8410" cy="1347470"/>
                    </a:xfrm>
                    <a:prstGeom prst="rect">
                      <a:avLst/>
                    </a:prstGeom>
                    <a:noFill/>
                  </pic:spPr>
                </pic:pic>
              </a:graphicData>
            </a:graphic>
          </wp:anchor>
        </w:drawing>
      </w:r>
    </w:p>
    <w:p w:rsidR="008757C9" w:rsidRDefault="008757C9" w:rsidP="007501BE">
      <w:pPr>
        <w:tabs>
          <w:tab w:val="center" w:pos="0"/>
          <w:tab w:val="left" w:pos="4860"/>
          <w:tab w:val="left" w:pos="9540"/>
        </w:tabs>
        <w:jc w:val="center"/>
        <w:rPr>
          <w:b/>
          <w:bCs/>
          <w:sz w:val="28"/>
          <w:szCs w:val="28"/>
          <w:lang w:eastAsia="ru-RU"/>
        </w:rPr>
      </w:pPr>
      <w:bookmarkStart w:id="1" w:name="_Toc385491869"/>
      <w:bookmarkStart w:id="2" w:name="_Toc385433580"/>
    </w:p>
    <w:p w:rsidR="008757C9" w:rsidRDefault="008757C9" w:rsidP="007501BE">
      <w:pPr>
        <w:tabs>
          <w:tab w:val="center" w:pos="0"/>
          <w:tab w:val="left" w:pos="4860"/>
          <w:tab w:val="left" w:pos="9540"/>
        </w:tabs>
        <w:jc w:val="center"/>
        <w:rPr>
          <w:b/>
          <w:bCs/>
          <w:sz w:val="28"/>
          <w:szCs w:val="28"/>
          <w:lang w:eastAsia="ru-RU"/>
        </w:rPr>
      </w:pPr>
    </w:p>
    <w:p w:rsidR="008757C9" w:rsidRPr="00A6793E" w:rsidRDefault="008757C9" w:rsidP="008757C9">
      <w:pPr>
        <w:rPr>
          <w:rFonts w:ascii="Arial Unicode MS" w:eastAsia="Arial Unicode MS" w:hAnsi="Arial Unicode MS" w:cs="Arial Unicode MS"/>
          <w:sz w:val="28"/>
          <w:szCs w:val="28"/>
          <w:lang w:eastAsia="ru-RU"/>
        </w:rPr>
      </w:pPr>
    </w:p>
    <w:p w:rsidR="008757C9" w:rsidRPr="00A6793E" w:rsidRDefault="008757C9" w:rsidP="008757C9">
      <w:pPr>
        <w:rPr>
          <w:rFonts w:ascii="Arial Unicode MS" w:eastAsia="Arial Unicode MS" w:hAnsi="Arial Unicode MS" w:cs="Arial Unicode M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8757C9" w:rsidRDefault="008757C9" w:rsidP="007501BE">
      <w:pPr>
        <w:tabs>
          <w:tab w:val="center" w:pos="0"/>
          <w:tab w:val="left" w:pos="4860"/>
          <w:tab w:val="left" w:pos="9540"/>
        </w:tabs>
        <w:jc w:val="center"/>
        <w:rPr>
          <w:b/>
          <w:bCs/>
          <w:sz w:val="28"/>
          <w:szCs w:val="28"/>
          <w:lang w:eastAsia="ru-RU"/>
        </w:rPr>
      </w:pPr>
    </w:p>
    <w:p w:rsidR="00311D18" w:rsidRDefault="005E6490" w:rsidP="007501BE">
      <w:pPr>
        <w:tabs>
          <w:tab w:val="center" w:pos="0"/>
          <w:tab w:val="left" w:pos="4860"/>
          <w:tab w:val="left" w:pos="9540"/>
        </w:tabs>
        <w:jc w:val="center"/>
        <w:rPr>
          <w:b/>
          <w:bCs/>
          <w:sz w:val="28"/>
          <w:szCs w:val="28"/>
          <w:lang w:eastAsia="ru-RU"/>
        </w:rPr>
      </w:pPr>
      <w:r>
        <w:rPr>
          <w:b/>
          <w:bCs/>
          <w:sz w:val="28"/>
          <w:szCs w:val="28"/>
          <w:lang w:eastAsia="ru-RU"/>
        </w:rPr>
        <w:br w:type="page"/>
      </w:r>
      <w:r w:rsidR="00913D5A">
        <w:rPr>
          <w:b/>
          <w:bCs/>
          <w:sz w:val="28"/>
          <w:szCs w:val="28"/>
          <w:lang w:eastAsia="ru-RU"/>
        </w:rPr>
        <w:lastRenderedPageBreak/>
        <w:t>1. Практические</w:t>
      </w:r>
      <w:r w:rsidR="00311D18">
        <w:rPr>
          <w:b/>
          <w:bCs/>
          <w:sz w:val="28"/>
          <w:szCs w:val="28"/>
          <w:lang w:eastAsia="ru-RU"/>
        </w:rPr>
        <w:t xml:space="preserve"> занятия по дисциплине </w:t>
      </w:r>
      <w:r w:rsidR="00311D18" w:rsidRPr="00D14479">
        <w:rPr>
          <w:b/>
          <w:bCs/>
          <w:sz w:val="28"/>
          <w:szCs w:val="28"/>
          <w:lang w:eastAsia="ru-RU"/>
        </w:rPr>
        <w:t>(модулю)</w:t>
      </w:r>
    </w:p>
    <w:p w:rsidR="00311D18" w:rsidRDefault="00311D18" w:rsidP="00B732C9">
      <w:pPr>
        <w:widowControl w:val="0"/>
        <w:tabs>
          <w:tab w:val="left" w:pos="360"/>
        </w:tabs>
        <w:ind w:firstLine="900"/>
        <w:jc w:val="center"/>
        <w:rPr>
          <w:sz w:val="28"/>
          <w:szCs w:val="28"/>
        </w:rPr>
      </w:pPr>
    </w:p>
    <w:p w:rsidR="00311D18" w:rsidRPr="004E080F" w:rsidRDefault="00311D18" w:rsidP="00B732C9">
      <w:pPr>
        <w:tabs>
          <w:tab w:val="left" w:pos="1080"/>
          <w:tab w:val="left" w:pos="1620"/>
        </w:tabs>
        <w:ind w:firstLine="900"/>
        <w:jc w:val="center"/>
        <w:rPr>
          <w:sz w:val="28"/>
          <w:szCs w:val="28"/>
        </w:rPr>
      </w:pPr>
      <w:r w:rsidRPr="000F6DD3">
        <w:rPr>
          <w:sz w:val="28"/>
          <w:szCs w:val="28"/>
        </w:rPr>
        <w:t>Тема 1. Понятие, предмет, отрасли и научные основы правовой статистики</w:t>
      </w:r>
      <w:r w:rsidRPr="004E080F">
        <w:rPr>
          <w:sz w:val="28"/>
          <w:szCs w:val="28"/>
        </w:rPr>
        <w:t>- 2 ч. – очная форма обучения, 2 ч. – очно-заочная форма обучения</w:t>
      </w:r>
    </w:p>
    <w:p w:rsidR="00311D18" w:rsidRPr="0042198E" w:rsidRDefault="00311D18" w:rsidP="00B732C9">
      <w:pPr>
        <w:tabs>
          <w:tab w:val="left" w:pos="1080"/>
          <w:tab w:val="left" w:pos="1620"/>
        </w:tabs>
        <w:ind w:firstLine="900"/>
        <w:jc w:val="both"/>
        <w:rPr>
          <w:b/>
          <w:bCs/>
          <w:sz w:val="28"/>
          <w:szCs w:val="28"/>
        </w:rPr>
      </w:pPr>
    </w:p>
    <w:p w:rsidR="00311D18" w:rsidRPr="0042198E" w:rsidRDefault="00311D18" w:rsidP="00B732C9">
      <w:pPr>
        <w:tabs>
          <w:tab w:val="left" w:pos="1080"/>
          <w:tab w:val="left" w:pos="1620"/>
        </w:tabs>
        <w:ind w:firstLine="900"/>
        <w:jc w:val="both"/>
        <w:rPr>
          <w:sz w:val="28"/>
          <w:szCs w:val="28"/>
        </w:rPr>
      </w:pPr>
      <w:r w:rsidRPr="0042198E">
        <w:rPr>
          <w:sz w:val="28"/>
          <w:szCs w:val="28"/>
        </w:rPr>
        <w:t>Понятие статистики как науки: в широком и узком смыслах. Основные направления статистической науки. Уровни статистической науки: общая теория статистики; экономическая и социальная статистика; отдельные отрасли экономиче</w:t>
      </w:r>
      <w:r w:rsidRPr="0042198E">
        <w:rPr>
          <w:sz w:val="28"/>
          <w:szCs w:val="28"/>
        </w:rPr>
        <w:softHyphen/>
        <w:t>ской и социальной статистики. Предмет исследования статистики как общественной науки. Особенности статистики как науки. Основная задача статистического исследования. Статистическая совокупность. Единицы статистической совокуп</w:t>
      </w:r>
      <w:r w:rsidRPr="0042198E">
        <w:rPr>
          <w:sz w:val="28"/>
          <w:szCs w:val="28"/>
        </w:rPr>
        <w:softHyphen/>
        <w:t>ности. Статис</w:t>
      </w:r>
      <w:r w:rsidRPr="0042198E">
        <w:rPr>
          <w:sz w:val="28"/>
          <w:szCs w:val="28"/>
        </w:rPr>
        <w:softHyphen/>
        <w:t>тические признаки. Вариация признаков статистической совокуп</w:t>
      </w:r>
      <w:r w:rsidRPr="0042198E">
        <w:rPr>
          <w:sz w:val="28"/>
          <w:szCs w:val="28"/>
        </w:rPr>
        <w:softHyphen/>
        <w:t>ности. Понятие статистического показателя. Применение аппарата матема</w:t>
      </w:r>
      <w:r w:rsidRPr="0042198E">
        <w:rPr>
          <w:sz w:val="28"/>
          <w:szCs w:val="28"/>
        </w:rPr>
        <w:softHyphen/>
        <w:t>тической статистики. Структура статистическо</w:t>
      </w:r>
      <w:r w:rsidRPr="0042198E">
        <w:rPr>
          <w:sz w:val="28"/>
          <w:szCs w:val="28"/>
        </w:rPr>
        <w:softHyphen/>
        <w:t>го множества. Понятие и основные особенности статистической методологии. Основныe стадии статистического исследования. Основные принципы организации статистической работы в России. Положение о Федеральной службе государственной статистики. Основные задачи и функции Федеральной службы государственной статистики. Понятие правовой статистики. Основная цель правовой статистики. Предмет правовой статистики. Отрасли (разделы) правовой статистики: уголовно-правовая; гражданско-правовая; административно-правовая. Статистика прокурорского надзора за соблюдением режима законности как самостоятельный подвид правовой статистики. Классификация отраслей правовой статистики. Научно-практическое значение материалов правовой статистики.</w:t>
      </w:r>
    </w:p>
    <w:p w:rsidR="00311D18" w:rsidRDefault="00311D18" w:rsidP="00B732C9">
      <w:pPr>
        <w:tabs>
          <w:tab w:val="left" w:pos="360"/>
          <w:tab w:val="left" w:pos="900"/>
          <w:tab w:val="left" w:pos="1080"/>
          <w:tab w:val="left" w:pos="8235"/>
        </w:tabs>
        <w:ind w:firstLine="900"/>
        <w:rPr>
          <w:sz w:val="28"/>
          <w:szCs w:val="28"/>
        </w:rPr>
      </w:pPr>
    </w:p>
    <w:p w:rsidR="00311D18" w:rsidRPr="00BA1877" w:rsidRDefault="00311D18" w:rsidP="00B732C9">
      <w:pPr>
        <w:tabs>
          <w:tab w:val="left" w:pos="360"/>
          <w:tab w:val="left" w:pos="900"/>
          <w:tab w:val="left" w:pos="1080"/>
          <w:tab w:val="left" w:pos="8235"/>
        </w:tabs>
        <w:ind w:firstLine="900"/>
        <w:rPr>
          <w:sz w:val="28"/>
          <w:szCs w:val="28"/>
        </w:rPr>
      </w:pPr>
      <w:r>
        <w:rPr>
          <w:sz w:val="28"/>
          <w:szCs w:val="28"/>
        </w:rPr>
        <w:t>Вопросы</w:t>
      </w:r>
      <w:r w:rsidRPr="00BA1877">
        <w:rPr>
          <w:sz w:val="28"/>
          <w:szCs w:val="28"/>
        </w:rPr>
        <w:t>:</w:t>
      </w:r>
      <w:r w:rsidRPr="00BA1877">
        <w:rPr>
          <w:sz w:val="28"/>
          <w:szCs w:val="28"/>
        </w:rPr>
        <w:tab/>
      </w:r>
    </w:p>
    <w:p w:rsidR="00311D18" w:rsidRPr="00BA1877" w:rsidRDefault="00311D18"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1. Понятие и особенности предмета статистики</w:t>
      </w:r>
    </w:p>
    <w:p w:rsidR="00311D18" w:rsidRPr="00BA1877" w:rsidRDefault="00311D18"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2. Виды статистической совокупности и классификация ее признаков</w:t>
      </w:r>
    </w:p>
    <w:p w:rsidR="00311D18" w:rsidRPr="00BA1877" w:rsidRDefault="00311D18"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 xml:space="preserve">3. Понятие и особенности статистической методологии </w:t>
      </w:r>
    </w:p>
    <w:p w:rsidR="00311D18" w:rsidRPr="00BA1877" w:rsidRDefault="00311D18"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4. Принципы организации и основные задачи статистики в Российской Федерации</w:t>
      </w:r>
    </w:p>
    <w:p w:rsidR="00311D18" w:rsidRPr="00BA1877" w:rsidRDefault="00311D18"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 xml:space="preserve">5. Понятие, предмет и значение правовой статистики </w:t>
      </w:r>
    </w:p>
    <w:p w:rsidR="00311D18" w:rsidRPr="00BA1877" w:rsidRDefault="00311D18"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6. Отрасли правовой статистики</w:t>
      </w:r>
    </w:p>
    <w:p w:rsidR="00311D18" w:rsidRPr="00BA1877" w:rsidRDefault="00311D18" w:rsidP="00B732C9">
      <w:pPr>
        <w:tabs>
          <w:tab w:val="left" w:pos="360"/>
          <w:tab w:val="left" w:pos="900"/>
          <w:tab w:val="left" w:pos="1080"/>
          <w:tab w:val="left" w:pos="3285"/>
          <w:tab w:val="center" w:pos="4677"/>
        </w:tabs>
        <w:ind w:firstLine="900"/>
        <w:rPr>
          <w:b/>
          <w:bCs/>
          <w:sz w:val="28"/>
          <w:szCs w:val="28"/>
        </w:rPr>
      </w:pPr>
      <w:r w:rsidRPr="00BA1877">
        <w:rPr>
          <w:color w:val="000000"/>
          <w:sz w:val="28"/>
          <w:szCs w:val="28"/>
        </w:rPr>
        <w:t>Темы докладов и научных сообщений:</w:t>
      </w:r>
    </w:p>
    <w:p w:rsidR="00311D18" w:rsidRPr="00BA1877" w:rsidRDefault="00311D18" w:rsidP="00B732C9">
      <w:pPr>
        <w:tabs>
          <w:tab w:val="left" w:pos="360"/>
          <w:tab w:val="left" w:pos="851"/>
          <w:tab w:val="left" w:pos="900"/>
          <w:tab w:val="left" w:pos="1080"/>
          <w:tab w:val="left" w:pos="3285"/>
          <w:tab w:val="left" w:pos="4425"/>
          <w:tab w:val="center" w:pos="4677"/>
        </w:tabs>
        <w:suppressAutoHyphens w:val="0"/>
        <w:rPr>
          <w:sz w:val="28"/>
          <w:szCs w:val="28"/>
        </w:rPr>
      </w:pPr>
      <w:r>
        <w:rPr>
          <w:sz w:val="28"/>
          <w:szCs w:val="28"/>
        </w:rPr>
        <w:t xml:space="preserve">             1. </w:t>
      </w:r>
      <w:r w:rsidRPr="00BA1877">
        <w:rPr>
          <w:sz w:val="28"/>
          <w:szCs w:val="28"/>
        </w:rPr>
        <w:t xml:space="preserve">Статистическая совокупность. </w:t>
      </w:r>
    </w:p>
    <w:p w:rsidR="00311D18" w:rsidRPr="00BA1877" w:rsidRDefault="00311D18" w:rsidP="00B732C9">
      <w:pPr>
        <w:tabs>
          <w:tab w:val="left" w:pos="360"/>
          <w:tab w:val="left" w:pos="851"/>
          <w:tab w:val="left" w:pos="900"/>
          <w:tab w:val="left" w:pos="1080"/>
          <w:tab w:val="left" w:pos="3285"/>
          <w:tab w:val="left" w:pos="4425"/>
          <w:tab w:val="center" w:pos="4677"/>
        </w:tabs>
        <w:suppressAutoHyphens w:val="0"/>
        <w:rPr>
          <w:sz w:val="28"/>
          <w:szCs w:val="28"/>
        </w:rPr>
      </w:pPr>
      <w:r>
        <w:rPr>
          <w:sz w:val="28"/>
          <w:szCs w:val="28"/>
        </w:rPr>
        <w:t xml:space="preserve">             2. </w:t>
      </w:r>
      <w:r w:rsidRPr="00BA1877">
        <w:rPr>
          <w:sz w:val="28"/>
          <w:szCs w:val="28"/>
        </w:rPr>
        <w:t>Единицы статистической совокуп</w:t>
      </w:r>
      <w:r w:rsidRPr="00BA1877">
        <w:rPr>
          <w:sz w:val="28"/>
          <w:szCs w:val="28"/>
        </w:rPr>
        <w:softHyphen/>
        <w:t xml:space="preserve">ности. </w:t>
      </w:r>
    </w:p>
    <w:p w:rsidR="00311D18" w:rsidRPr="00BA1877" w:rsidRDefault="00311D18" w:rsidP="00B732C9">
      <w:pPr>
        <w:tabs>
          <w:tab w:val="left" w:pos="360"/>
          <w:tab w:val="left" w:pos="851"/>
          <w:tab w:val="left" w:pos="900"/>
          <w:tab w:val="left" w:pos="1080"/>
          <w:tab w:val="left" w:pos="3285"/>
          <w:tab w:val="left" w:pos="4425"/>
          <w:tab w:val="center" w:pos="4677"/>
        </w:tabs>
        <w:suppressAutoHyphens w:val="0"/>
        <w:rPr>
          <w:b/>
          <w:bCs/>
          <w:sz w:val="28"/>
          <w:szCs w:val="28"/>
        </w:rPr>
      </w:pPr>
      <w:r>
        <w:rPr>
          <w:sz w:val="28"/>
          <w:szCs w:val="28"/>
        </w:rPr>
        <w:t xml:space="preserve">             3.</w:t>
      </w:r>
      <w:r w:rsidRPr="00BA1877">
        <w:rPr>
          <w:sz w:val="28"/>
          <w:szCs w:val="28"/>
        </w:rPr>
        <w:t>Вариация признаков статистической совокуп</w:t>
      </w:r>
      <w:r w:rsidRPr="00BA1877">
        <w:rPr>
          <w:sz w:val="28"/>
          <w:szCs w:val="28"/>
        </w:rPr>
        <w:softHyphen/>
        <w:t>ности.</w:t>
      </w:r>
      <w:r w:rsidRPr="00BA1877">
        <w:rPr>
          <w:b/>
          <w:bCs/>
          <w:sz w:val="28"/>
          <w:szCs w:val="28"/>
        </w:rPr>
        <w:tab/>
      </w:r>
    </w:p>
    <w:p w:rsidR="00311D18" w:rsidRDefault="00311D18" w:rsidP="00B732C9">
      <w:pPr>
        <w:tabs>
          <w:tab w:val="left" w:pos="1080"/>
          <w:tab w:val="left" w:pos="1620"/>
        </w:tabs>
        <w:ind w:firstLine="900"/>
        <w:jc w:val="both"/>
        <w:rPr>
          <w:sz w:val="28"/>
          <w:szCs w:val="28"/>
        </w:rPr>
      </w:pPr>
    </w:p>
    <w:p w:rsidR="00311D18" w:rsidRDefault="00311D18" w:rsidP="00B732C9">
      <w:pPr>
        <w:tabs>
          <w:tab w:val="left" w:pos="1080"/>
          <w:tab w:val="left" w:pos="1620"/>
        </w:tabs>
        <w:ind w:firstLine="900"/>
        <w:jc w:val="center"/>
        <w:rPr>
          <w:sz w:val="28"/>
          <w:szCs w:val="28"/>
        </w:rPr>
      </w:pPr>
    </w:p>
    <w:p w:rsidR="00311D18" w:rsidRDefault="00311D18" w:rsidP="00B732C9">
      <w:pPr>
        <w:tabs>
          <w:tab w:val="left" w:pos="1080"/>
          <w:tab w:val="left" w:pos="1620"/>
        </w:tabs>
        <w:ind w:firstLine="900"/>
        <w:jc w:val="center"/>
        <w:rPr>
          <w:sz w:val="28"/>
          <w:szCs w:val="28"/>
        </w:rPr>
      </w:pPr>
      <w:r w:rsidRPr="000F6DD3">
        <w:rPr>
          <w:sz w:val="28"/>
          <w:szCs w:val="28"/>
        </w:rPr>
        <w:t>Тема 2. Статистическое наблюдение как основной метод сбора первичной информации</w:t>
      </w:r>
      <w:r w:rsidRPr="00851025">
        <w:rPr>
          <w:sz w:val="28"/>
          <w:szCs w:val="28"/>
        </w:rPr>
        <w:t xml:space="preserve">- </w:t>
      </w:r>
      <w:r w:rsidRPr="004E080F">
        <w:rPr>
          <w:sz w:val="28"/>
          <w:szCs w:val="28"/>
        </w:rPr>
        <w:t>2 ч. – очная форма обучения, 2 ч. – очно-заочная форма обучения</w:t>
      </w:r>
    </w:p>
    <w:p w:rsidR="00311D18" w:rsidRPr="0042198E" w:rsidRDefault="00311D18" w:rsidP="00B732C9">
      <w:pPr>
        <w:tabs>
          <w:tab w:val="left" w:pos="1080"/>
          <w:tab w:val="left" w:pos="1620"/>
        </w:tabs>
        <w:ind w:firstLine="900"/>
        <w:jc w:val="both"/>
        <w:rPr>
          <w:sz w:val="28"/>
          <w:szCs w:val="28"/>
        </w:rPr>
      </w:pPr>
      <w:r w:rsidRPr="0042198E">
        <w:rPr>
          <w:sz w:val="28"/>
          <w:szCs w:val="28"/>
        </w:rPr>
        <w:lastRenderedPageBreak/>
        <w:t>Понятие статистических данных. Формирование информационной базы статистического исследования социальных явлений и процессов. Этапы ста</w:t>
      </w:r>
      <w:r w:rsidRPr="0042198E">
        <w:rPr>
          <w:sz w:val="28"/>
          <w:szCs w:val="28"/>
        </w:rPr>
        <w:softHyphen/>
        <w:t>тистического исследования: ста</w:t>
      </w:r>
      <w:r w:rsidRPr="0042198E">
        <w:rPr>
          <w:sz w:val="28"/>
          <w:szCs w:val="28"/>
        </w:rPr>
        <w:softHyphen/>
        <w:t>тистическое наблюдение, сводка и группировка собранного ма</w:t>
      </w:r>
      <w:r w:rsidRPr="0042198E">
        <w:rPr>
          <w:sz w:val="28"/>
          <w:szCs w:val="28"/>
        </w:rPr>
        <w:softHyphen/>
        <w:t>териала, обработка и анализ сводных статистических данных (ин</w:t>
      </w:r>
      <w:r w:rsidRPr="0042198E">
        <w:rPr>
          <w:sz w:val="28"/>
          <w:szCs w:val="28"/>
        </w:rPr>
        <w:softHyphen/>
        <w:t>формации). Основные требования, которым должно отвечать статистическое наблюдение. Главная задача (цель) статистического наблюдения для право</w:t>
      </w:r>
      <w:r w:rsidRPr="0042198E">
        <w:rPr>
          <w:sz w:val="28"/>
          <w:szCs w:val="28"/>
        </w:rPr>
        <w:softHyphen/>
        <w:t>охранительных органов. Объект статистического наблюдения. Объект уголовно-правовой статистики. Объект гражданско-правовой статистики. Объекты административно-правовой статистики. Понятие единицы наблюдения, отчетной единицы, единицы измерения. Понятие программы наблюдения. Понятие и система статистических формуляров. Формы статистического наблюдения: статисти</w:t>
      </w:r>
      <w:r w:rsidRPr="0042198E">
        <w:rPr>
          <w:sz w:val="28"/>
          <w:szCs w:val="28"/>
        </w:rPr>
        <w:softHyphen/>
        <w:t>ческая отчетность; специально организованное наблюдение; ре</w:t>
      </w:r>
      <w:r w:rsidRPr="0042198E">
        <w:rPr>
          <w:sz w:val="28"/>
          <w:szCs w:val="28"/>
        </w:rPr>
        <w:softHyphen/>
        <w:t>гистры и мониторинг. Виды статистического наблюдения. Способы статистического наблюдения. Основные задачи первичного учета. Понятие регистрации преступлений. Принципы системы единого учета преступлений и лиц, их совершивших. Документы первичного учета в органах внутренних дел. Система статистической отчетности в органах внутренних дел. Точность, ошибки и методы контроля данных статистического наблюдения.</w:t>
      </w:r>
    </w:p>
    <w:p w:rsidR="00311D18" w:rsidRDefault="00311D18" w:rsidP="00B732C9">
      <w:pPr>
        <w:pStyle w:val="a7"/>
        <w:tabs>
          <w:tab w:val="left" w:pos="900"/>
          <w:tab w:val="left" w:pos="993"/>
        </w:tabs>
        <w:ind w:left="0" w:firstLine="900"/>
        <w:jc w:val="both"/>
        <w:rPr>
          <w:sz w:val="28"/>
          <w:szCs w:val="28"/>
        </w:rPr>
      </w:pPr>
    </w:p>
    <w:p w:rsidR="00311D18" w:rsidRPr="00BA1877" w:rsidRDefault="00311D18" w:rsidP="00B732C9">
      <w:pPr>
        <w:pStyle w:val="a7"/>
        <w:tabs>
          <w:tab w:val="left" w:pos="360"/>
          <w:tab w:val="left" w:pos="900"/>
          <w:tab w:val="left" w:pos="993"/>
        </w:tabs>
        <w:ind w:left="0" w:firstLine="900"/>
        <w:jc w:val="both"/>
        <w:rPr>
          <w:b/>
          <w:bCs/>
          <w:sz w:val="28"/>
          <w:szCs w:val="28"/>
        </w:rPr>
      </w:pPr>
      <w:r>
        <w:rPr>
          <w:sz w:val="28"/>
          <w:szCs w:val="28"/>
        </w:rPr>
        <w:t>Вопросы</w:t>
      </w:r>
      <w:r w:rsidRPr="00BA1877">
        <w:rPr>
          <w:sz w:val="28"/>
          <w:szCs w:val="28"/>
        </w:rPr>
        <w:t>:</w:t>
      </w:r>
    </w:p>
    <w:p w:rsidR="00311D18" w:rsidRPr="00BA1877" w:rsidRDefault="00311D18" w:rsidP="00B732C9">
      <w:pPr>
        <w:tabs>
          <w:tab w:val="left" w:pos="360"/>
          <w:tab w:val="left" w:pos="709"/>
          <w:tab w:val="left" w:pos="900"/>
          <w:tab w:val="left" w:pos="1080"/>
        </w:tabs>
        <w:ind w:firstLine="900"/>
        <w:rPr>
          <w:sz w:val="28"/>
          <w:szCs w:val="28"/>
        </w:rPr>
      </w:pPr>
      <w:r w:rsidRPr="00BA1877">
        <w:rPr>
          <w:sz w:val="28"/>
          <w:szCs w:val="28"/>
        </w:rPr>
        <w:t>1. Понятие и этапы статистического наблюдения</w:t>
      </w:r>
    </w:p>
    <w:p w:rsidR="00311D18" w:rsidRPr="00BA1877" w:rsidRDefault="00311D18" w:rsidP="00B732C9">
      <w:pPr>
        <w:tabs>
          <w:tab w:val="left" w:pos="360"/>
          <w:tab w:val="left" w:pos="709"/>
          <w:tab w:val="left" w:pos="900"/>
          <w:tab w:val="left" w:pos="1080"/>
        </w:tabs>
        <w:ind w:firstLine="900"/>
        <w:rPr>
          <w:sz w:val="28"/>
          <w:szCs w:val="28"/>
        </w:rPr>
      </w:pPr>
      <w:r w:rsidRPr="00BA1877">
        <w:rPr>
          <w:sz w:val="28"/>
          <w:szCs w:val="28"/>
        </w:rPr>
        <w:t>2. Объекты статистического наблюдения</w:t>
      </w:r>
    </w:p>
    <w:p w:rsidR="00311D18" w:rsidRPr="00BA1877" w:rsidRDefault="00311D18" w:rsidP="00B732C9">
      <w:pPr>
        <w:tabs>
          <w:tab w:val="left" w:pos="360"/>
          <w:tab w:val="left" w:pos="709"/>
          <w:tab w:val="left" w:pos="900"/>
          <w:tab w:val="left" w:pos="1080"/>
        </w:tabs>
        <w:ind w:firstLine="900"/>
        <w:rPr>
          <w:sz w:val="28"/>
          <w:szCs w:val="28"/>
        </w:rPr>
      </w:pPr>
      <w:r w:rsidRPr="00BA1877">
        <w:rPr>
          <w:sz w:val="28"/>
          <w:szCs w:val="28"/>
        </w:rPr>
        <w:t>3. Организационные формы статистического наблюдения</w:t>
      </w:r>
    </w:p>
    <w:p w:rsidR="00311D18" w:rsidRPr="00BA1877" w:rsidRDefault="00311D18" w:rsidP="00B732C9">
      <w:pPr>
        <w:tabs>
          <w:tab w:val="left" w:pos="360"/>
          <w:tab w:val="left" w:pos="709"/>
          <w:tab w:val="left" w:pos="900"/>
          <w:tab w:val="left" w:pos="1080"/>
        </w:tabs>
        <w:ind w:firstLine="900"/>
        <w:rPr>
          <w:sz w:val="28"/>
          <w:szCs w:val="28"/>
        </w:rPr>
      </w:pPr>
      <w:r w:rsidRPr="00BA1877">
        <w:rPr>
          <w:sz w:val="28"/>
          <w:szCs w:val="28"/>
        </w:rPr>
        <w:t xml:space="preserve">4. Виды статистического наблюдения </w:t>
      </w:r>
    </w:p>
    <w:p w:rsidR="00311D18" w:rsidRPr="00BA1877" w:rsidRDefault="00311D18" w:rsidP="00B732C9">
      <w:pPr>
        <w:tabs>
          <w:tab w:val="left" w:pos="360"/>
          <w:tab w:val="left" w:pos="709"/>
          <w:tab w:val="left" w:pos="900"/>
          <w:tab w:val="left" w:pos="1080"/>
        </w:tabs>
        <w:ind w:firstLine="900"/>
        <w:rPr>
          <w:sz w:val="28"/>
          <w:szCs w:val="28"/>
        </w:rPr>
      </w:pPr>
      <w:r w:rsidRPr="00BA1877">
        <w:rPr>
          <w:sz w:val="28"/>
          <w:szCs w:val="28"/>
        </w:rPr>
        <w:t>5. Способы статистического наблюдения</w:t>
      </w:r>
    </w:p>
    <w:p w:rsidR="00311D18" w:rsidRPr="00BA1877" w:rsidRDefault="00311D18" w:rsidP="00B732C9">
      <w:pPr>
        <w:tabs>
          <w:tab w:val="left" w:pos="360"/>
          <w:tab w:val="left" w:pos="709"/>
          <w:tab w:val="left" w:pos="1080"/>
        </w:tabs>
        <w:ind w:firstLine="900"/>
        <w:rPr>
          <w:sz w:val="28"/>
          <w:szCs w:val="28"/>
        </w:rPr>
      </w:pPr>
      <w:r w:rsidRPr="00BA1877">
        <w:rPr>
          <w:sz w:val="28"/>
          <w:szCs w:val="28"/>
        </w:rPr>
        <w:t>6. Единый учет преступлений и документы первичного учета в правоохранительных органах и суде</w:t>
      </w:r>
    </w:p>
    <w:p w:rsidR="00311D18" w:rsidRPr="00BA1877" w:rsidRDefault="00311D18" w:rsidP="00B732C9">
      <w:pPr>
        <w:tabs>
          <w:tab w:val="left" w:pos="360"/>
          <w:tab w:val="left" w:pos="709"/>
          <w:tab w:val="left" w:pos="1080"/>
        </w:tabs>
        <w:ind w:firstLine="900"/>
        <w:rPr>
          <w:sz w:val="28"/>
          <w:szCs w:val="28"/>
        </w:rPr>
      </w:pPr>
      <w:r w:rsidRPr="00BA1877">
        <w:rPr>
          <w:sz w:val="28"/>
          <w:szCs w:val="28"/>
        </w:rPr>
        <w:t xml:space="preserve">7. Система и виды статистической отчетности в правоохранительных органах </w:t>
      </w:r>
    </w:p>
    <w:p w:rsidR="00311D18" w:rsidRPr="00B732C9" w:rsidRDefault="00311D18" w:rsidP="00B732C9">
      <w:pPr>
        <w:tabs>
          <w:tab w:val="left" w:pos="360"/>
          <w:tab w:val="left" w:pos="709"/>
          <w:tab w:val="left" w:pos="1080"/>
        </w:tabs>
        <w:ind w:firstLine="900"/>
        <w:rPr>
          <w:sz w:val="28"/>
          <w:szCs w:val="28"/>
        </w:rPr>
      </w:pPr>
      <w:r w:rsidRPr="00BA1877">
        <w:rPr>
          <w:sz w:val="28"/>
          <w:szCs w:val="28"/>
        </w:rPr>
        <w:t>8. Показатели статистического наблюдения</w:t>
      </w:r>
    </w:p>
    <w:p w:rsidR="00311D18" w:rsidRPr="00BA1877" w:rsidRDefault="00311D18" w:rsidP="00B732C9">
      <w:pPr>
        <w:tabs>
          <w:tab w:val="left" w:pos="360"/>
          <w:tab w:val="left" w:pos="1080"/>
          <w:tab w:val="left" w:pos="3285"/>
          <w:tab w:val="center" w:pos="4677"/>
        </w:tabs>
        <w:ind w:firstLine="900"/>
        <w:rPr>
          <w:b/>
          <w:bCs/>
          <w:sz w:val="28"/>
          <w:szCs w:val="28"/>
        </w:rPr>
      </w:pPr>
      <w:r w:rsidRPr="00BA1877">
        <w:rPr>
          <w:color w:val="000000"/>
          <w:sz w:val="28"/>
          <w:szCs w:val="28"/>
        </w:rPr>
        <w:t>Темы докладов и научных сообщений:</w:t>
      </w:r>
    </w:p>
    <w:p w:rsidR="00311D18" w:rsidRPr="00BA1877" w:rsidRDefault="00311D18" w:rsidP="00B732C9">
      <w:pPr>
        <w:tabs>
          <w:tab w:val="left" w:pos="360"/>
          <w:tab w:val="left" w:pos="851"/>
          <w:tab w:val="left" w:pos="1080"/>
          <w:tab w:val="left" w:pos="3285"/>
          <w:tab w:val="center" w:pos="4677"/>
        </w:tabs>
        <w:suppressAutoHyphens w:val="0"/>
        <w:jc w:val="both"/>
        <w:rPr>
          <w:sz w:val="28"/>
          <w:szCs w:val="28"/>
        </w:rPr>
      </w:pPr>
      <w:r>
        <w:rPr>
          <w:sz w:val="28"/>
          <w:szCs w:val="28"/>
        </w:rPr>
        <w:t xml:space="preserve">1. </w:t>
      </w:r>
      <w:r w:rsidRPr="00BA1877">
        <w:rPr>
          <w:sz w:val="28"/>
          <w:szCs w:val="28"/>
        </w:rPr>
        <w:t>Главная задача (цель) статистического наблюдения для право</w:t>
      </w:r>
      <w:r w:rsidRPr="00BA1877">
        <w:rPr>
          <w:sz w:val="28"/>
          <w:szCs w:val="28"/>
        </w:rPr>
        <w:softHyphen/>
        <w:t xml:space="preserve">охранительных органов. </w:t>
      </w:r>
    </w:p>
    <w:p w:rsidR="00311D18" w:rsidRPr="00BA1877" w:rsidRDefault="00311D18" w:rsidP="00B732C9">
      <w:pPr>
        <w:tabs>
          <w:tab w:val="left" w:pos="360"/>
          <w:tab w:val="left" w:pos="851"/>
          <w:tab w:val="left" w:pos="1080"/>
          <w:tab w:val="left" w:pos="3285"/>
          <w:tab w:val="center" w:pos="4677"/>
        </w:tabs>
        <w:suppressAutoHyphens w:val="0"/>
        <w:jc w:val="both"/>
        <w:rPr>
          <w:sz w:val="28"/>
          <w:szCs w:val="28"/>
        </w:rPr>
      </w:pPr>
      <w:r>
        <w:rPr>
          <w:sz w:val="28"/>
          <w:szCs w:val="28"/>
        </w:rPr>
        <w:t xml:space="preserve">2. </w:t>
      </w:r>
      <w:r w:rsidRPr="00BA1877">
        <w:rPr>
          <w:sz w:val="28"/>
          <w:szCs w:val="28"/>
        </w:rPr>
        <w:t xml:space="preserve">Объект статистического наблюдения. </w:t>
      </w:r>
    </w:p>
    <w:p w:rsidR="00311D18" w:rsidRPr="00BA1877" w:rsidRDefault="00311D18" w:rsidP="00B732C9">
      <w:pPr>
        <w:tabs>
          <w:tab w:val="left" w:pos="360"/>
          <w:tab w:val="left" w:pos="851"/>
          <w:tab w:val="left" w:pos="1080"/>
          <w:tab w:val="left" w:pos="3285"/>
          <w:tab w:val="center" w:pos="4677"/>
        </w:tabs>
        <w:suppressAutoHyphens w:val="0"/>
        <w:jc w:val="both"/>
        <w:rPr>
          <w:sz w:val="28"/>
          <w:szCs w:val="28"/>
        </w:rPr>
      </w:pPr>
      <w:r>
        <w:rPr>
          <w:sz w:val="28"/>
          <w:szCs w:val="28"/>
        </w:rPr>
        <w:t xml:space="preserve">3. </w:t>
      </w:r>
      <w:r w:rsidRPr="00BA1877">
        <w:rPr>
          <w:sz w:val="28"/>
          <w:szCs w:val="28"/>
        </w:rPr>
        <w:t xml:space="preserve">Объект уголовно-правовой статистики. </w:t>
      </w:r>
    </w:p>
    <w:p w:rsidR="00311D18" w:rsidRPr="00BA1877" w:rsidRDefault="00311D18" w:rsidP="00B732C9">
      <w:pPr>
        <w:tabs>
          <w:tab w:val="left" w:pos="360"/>
          <w:tab w:val="left" w:pos="851"/>
          <w:tab w:val="left" w:pos="1080"/>
          <w:tab w:val="left" w:pos="3285"/>
          <w:tab w:val="center" w:pos="4677"/>
        </w:tabs>
        <w:suppressAutoHyphens w:val="0"/>
        <w:jc w:val="both"/>
        <w:rPr>
          <w:b/>
          <w:bCs/>
          <w:sz w:val="28"/>
          <w:szCs w:val="28"/>
        </w:rPr>
      </w:pPr>
      <w:r>
        <w:rPr>
          <w:sz w:val="28"/>
          <w:szCs w:val="28"/>
        </w:rPr>
        <w:t xml:space="preserve">4. </w:t>
      </w:r>
      <w:r w:rsidRPr="00BA1877">
        <w:rPr>
          <w:sz w:val="28"/>
          <w:szCs w:val="28"/>
        </w:rPr>
        <w:t>Объект гражданско-правовой статистики.</w:t>
      </w:r>
    </w:p>
    <w:p w:rsidR="00311D18" w:rsidRPr="004E080F" w:rsidRDefault="00311D18" w:rsidP="00B732C9">
      <w:pPr>
        <w:shd w:val="clear" w:color="auto" w:fill="FFFFFF"/>
        <w:tabs>
          <w:tab w:val="left" w:pos="1080"/>
          <w:tab w:val="left" w:pos="1620"/>
        </w:tabs>
        <w:ind w:firstLine="900"/>
        <w:jc w:val="center"/>
        <w:rPr>
          <w:spacing w:val="-1"/>
          <w:sz w:val="28"/>
          <w:szCs w:val="28"/>
        </w:rPr>
      </w:pPr>
      <w:r>
        <w:rPr>
          <w:spacing w:val="-1"/>
          <w:sz w:val="28"/>
          <w:szCs w:val="28"/>
        </w:rPr>
        <w:br w:type="page"/>
      </w:r>
      <w:r w:rsidRPr="000F6DD3">
        <w:rPr>
          <w:spacing w:val="-1"/>
          <w:sz w:val="28"/>
          <w:szCs w:val="28"/>
        </w:rPr>
        <w:lastRenderedPageBreak/>
        <w:t>Тема 3. Понятие и виды статистической сводки и группировки</w:t>
      </w:r>
      <w:r w:rsidRPr="004E080F">
        <w:rPr>
          <w:spacing w:val="-1"/>
          <w:sz w:val="28"/>
          <w:szCs w:val="28"/>
        </w:rPr>
        <w:t xml:space="preserve">- </w:t>
      </w:r>
      <w:r w:rsidR="005B30AD">
        <w:rPr>
          <w:spacing w:val="-1"/>
          <w:sz w:val="28"/>
          <w:szCs w:val="28"/>
        </w:rPr>
        <w:t>2</w:t>
      </w:r>
      <w:r w:rsidRPr="004E080F">
        <w:rPr>
          <w:sz w:val="28"/>
          <w:szCs w:val="28"/>
        </w:rPr>
        <w:t xml:space="preserve"> ч. – очная форма обучения, </w:t>
      </w:r>
      <w:r w:rsidR="005B30AD">
        <w:rPr>
          <w:sz w:val="28"/>
          <w:szCs w:val="28"/>
        </w:rPr>
        <w:t>2</w:t>
      </w:r>
      <w:r w:rsidRPr="004E080F">
        <w:rPr>
          <w:sz w:val="28"/>
          <w:szCs w:val="28"/>
        </w:rPr>
        <w:t xml:space="preserve"> ч. – очно-заочная форма обучения</w:t>
      </w:r>
    </w:p>
    <w:p w:rsidR="00311D18" w:rsidRPr="0042198E" w:rsidRDefault="00311D18" w:rsidP="00B732C9">
      <w:pPr>
        <w:shd w:val="clear" w:color="auto" w:fill="FFFFFF"/>
        <w:tabs>
          <w:tab w:val="left" w:pos="720"/>
          <w:tab w:val="left" w:pos="1620"/>
        </w:tabs>
        <w:ind w:firstLine="900"/>
        <w:jc w:val="both"/>
        <w:rPr>
          <w:spacing w:val="-1"/>
          <w:sz w:val="28"/>
          <w:szCs w:val="28"/>
        </w:rPr>
      </w:pPr>
      <w:r>
        <w:rPr>
          <w:spacing w:val="-1"/>
          <w:sz w:val="28"/>
          <w:szCs w:val="28"/>
        </w:rPr>
        <w:tab/>
      </w:r>
      <w:r w:rsidRPr="0042198E">
        <w:rPr>
          <w:spacing w:val="-1"/>
          <w:sz w:val="28"/>
          <w:szCs w:val="28"/>
        </w:rPr>
        <w:t>Понятие и цель статистической сводки. Программа статистической сводки. Первичная и вторичная сводка. Понятие статистической группировки. Основная задача статистической группировки. Основная задача статистической группировки в уголовно-правовой статис</w:t>
      </w:r>
      <w:r w:rsidRPr="0042198E">
        <w:rPr>
          <w:spacing w:val="-1"/>
          <w:sz w:val="28"/>
          <w:szCs w:val="28"/>
        </w:rPr>
        <w:softHyphen/>
        <w:t>тике. Основные прави</w:t>
      </w:r>
      <w:r w:rsidRPr="0042198E">
        <w:rPr>
          <w:spacing w:val="-1"/>
          <w:sz w:val="28"/>
          <w:szCs w:val="28"/>
        </w:rPr>
        <w:softHyphen/>
        <w:t>ла для выбора (обоснования) группированных признаков. Понятие простой и сложной группировок. Количествен</w:t>
      </w:r>
      <w:r w:rsidRPr="0042198E">
        <w:rPr>
          <w:spacing w:val="-1"/>
          <w:sz w:val="28"/>
          <w:szCs w:val="28"/>
        </w:rPr>
        <w:softHyphen/>
        <w:t>ные и качественные группировочные признаки. Аналитические задачи, решаемые с помощью метода группировок в правовой статистике. Типологические группировки. Структурные группировки. Аналитические группировки. Понятие ряда распределения. Цель построения рядов распределения. Атрибутивные и вариацион</w:t>
      </w:r>
      <w:r w:rsidRPr="0042198E">
        <w:rPr>
          <w:spacing w:val="-1"/>
          <w:sz w:val="28"/>
          <w:szCs w:val="28"/>
        </w:rPr>
        <w:softHyphen/>
        <w:t>ные ряды распределения.</w:t>
      </w:r>
    </w:p>
    <w:p w:rsidR="00311D18" w:rsidRDefault="00311D18" w:rsidP="00B732C9">
      <w:pPr>
        <w:pStyle w:val="a7"/>
        <w:tabs>
          <w:tab w:val="left" w:pos="993"/>
          <w:tab w:val="left" w:pos="1080"/>
        </w:tabs>
        <w:ind w:left="0" w:firstLine="900"/>
        <w:jc w:val="both"/>
        <w:rPr>
          <w:sz w:val="28"/>
          <w:szCs w:val="28"/>
        </w:rPr>
      </w:pPr>
    </w:p>
    <w:p w:rsidR="00311D18" w:rsidRDefault="00311D18" w:rsidP="00B732C9">
      <w:pPr>
        <w:pStyle w:val="a7"/>
        <w:tabs>
          <w:tab w:val="left" w:pos="993"/>
          <w:tab w:val="left" w:pos="1080"/>
        </w:tabs>
        <w:ind w:left="0" w:firstLine="900"/>
        <w:jc w:val="both"/>
        <w:rPr>
          <w:sz w:val="28"/>
          <w:szCs w:val="28"/>
        </w:rPr>
      </w:pPr>
      <w:r>
        <w:rPr>
          <w:sz w:val="28"/>
          <w:szCs w:val="28"/>
        </w:rPr>
        <w:t>Вопросы</w:t>
      </w:r>
      <w:r w:rsidRPr="00BA1877">
        <w:rPr>
          <w:sz w:val="28"/>
          <w:szCs w:val="28"/>
        </w:rPr>
        <w:t>:</w:t>
      </w:r>
    </w:p>
    <w:p w:rsidR="00311D18" w:rsidRPr="00BA1877" w:rsidRDefault="00311D18" w:rsidP="00B732C9">
      <w:pPr>
        <w:tabs>
          <w:tab w:val="left" w:pos="1080"/>
        </w:tabs>
        <w:ind w:firstLine="900"/>
        <w:rPr>
          <w:color w:val="000000"/>
          <w:sz w:val="28"/>
          <w:szCs w:val="28"/>
        </w:rPr>
      </w:pPr>
      <w:r w:rsidRPr="00BA1877">
        <w:rPr>
          <w:color w:val="000000"/>
          <w:sz w:val="28"/>
          <w:szCs w:val="28"/>
        </w:rPr>
        <w:t>1. Понятие и виды статистической сводки</w:t>
      </w:r>
    </w:p>
    <w:p w:rsidR="00311D18" w:rsidRPr="00BA1877" w:rsidRDefault="00311D18" w:rsidP="00B732C9">
      <w:pPr>
        <w:tabs>
          <w:tab w:val="left" w:pos="1080"/>
        </w:tabs>
        <w:ind w:firstLine="900"/>
        <w:rPr>
          <w:color w:val="000000"/>
          <w:sz w:val="28"/>
          <w:szCs w:val="28"/>
        </w:rPr>
      </w:pPr>
      <w:r w:rsidRPr="00BA1877">
        <w:rPr>
          <w:color w:val="000000"/>
          <w:sz w:val="28"/>
          <w:szCs w:val="28"/>
        </w:rPr>
        <w:t>2. Понятие и задачи статистической группировки</w:t>
      </w:r>
    </w:p>
    <w:p w:rsidR="00311D18" w:rsidRDefault="00311D18" w:rsidP="00B732C9">
      <w:pPr>
        <w:tabs>
          <w:tab w:val="left" w:pos="1080"/>
        </w:tabs>
        <w:ind w:firstLine="900"/>
        <w:rPr>
          <w:color w:val="000000"/>
          <w:sz w:val="28"/>
          <w:szCs w:val="28"/>
        </w:rPr>
      </w:pPr>
      <w:r w:rsidRPr="00BA1877">
        <w:rPr>
          <w:color w:val="000000"/>
          <w:sz w:val="28"/>
          <w:szCs w:val="28"/>
        </w:rPr>
        <w:t>3. Виды статистической группировки</w:t>
      </w:r>
    </w:p>
    <w:p w:rsidR="00913D5A" w:rsidRDefault="00913D5A" w:rsidP="00B732C9">
      <w:pPr>
        <w:tabs>
          <w:tab w:val="left" w:pos="360"/>
          <w:tab w:val="left" w:pos="1080"/>
          <w:tab w:val="left" w:pos="3285"/>
          <w:tab w:val="center" w:pos="4677"/>
        </w:tabs>
        <w:ind w:firstLine="900"/>
        <w:rPr>
          <w:color w:val="000000"/>
          <w:sz w:val="28"/>
          <w:szCs w:val="28"/>
        </w:rPr>
      </w:pPr>
    </w:p>
    <w:p w:rsidR="00913D5A" w:rsidRDefault="00913D5A" w:rsidP="00913D5A">
      <w:pPr>
        <w:tabs>
          <w:tab w:val="left" w:pos="3285"/>
          <w:tab w:val="center" w:pos="4677"/>
        </w:tabs>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913D5A" w:rsidRDefault="00913D5A" w:rsidP="00913D5A">
      <w:pPr>
        <w:shd w:val="clear" w:color="auto" w:fill="FFFFFF"/>
        <w:tabs>
          <w:tab w:val="left" w:pos="1080"/>
          <w:tab w:val="left" w:pos="1620"/>
        </w:tabs>
        <w:ind w:firstLine="900"/>
        <w:jc w:val="both"/>
        <w:rPr>
          <w:b/>
          <w:spacing w:val="-1"/>
          <w:sz w:val="28"/>
          <w:szCs w:val="28"/>
        </w:rPr>
      </w:pPr>
    </w:p>
    <w:p w:rsidR="00913D5A" w:rsidRPr="00913D5A" w:rsidRDefault="00913D5A" w:rsidP="00913D5A">
      <w:pPr>
        <w:shd w:val="clear" w:color="auto" w:fill="FFFFFF"/>
        <w:tabs>
          <w:tab w:val="left" w:pos="1080"/>
          <w:tab w:val="left" w:pos="1620"/>
        </w:tabs>
        <w:ind w:firstLine="900"/>
        <w:jc w:val="both"/>
        <w:rPr>
          <w:b/>
          <w:spacing w:val="-1"/>
          <w:sz w:val="28"/>
          <w:szCs w:val="28"/>
        </w:rPr>
      </w:pPr>
      <w:r w:rsidRPr="00913D5A">
        <w:rPr>
          <w:b/>
          <w:spacing w:val="-1"/>
          <w:sz w:val="28"/>
          <w:szCs w:val="28"/>
        </w:rPr>
        <w:t xml:space="preserve">Круглый сто "Понятие и виды статистической сводки и группировки" </w:t>
      </w:r>
    </w:p>
    <w:p w:rsidR="00913D5A" w:rsidRPr="00913D5A" w:rsidRDefault="00913D5A" w:rsidP="00913D5A">
      <w:pPr>
        <w:tabs>
          <w:tab w:val="left" w:pos="3285"/>
          <w:tab w:val="center" w:pos="4677"/>
        </w:tabs>
        <w:ind w:firstLine="900"/>
        <w:jc w:val="both"/>
        <w:rPr>
          <w:b/>
          <w:sz w:val="28"/>
          <w:szCs w:val="28"/>
        </w:rPr>
      </w:pPr>
    </w:p>
    <w:p w:rsidR="00913D5A" w:rsidRPr="00761500" w:rsidRDefault="00913D5A" w:rsidP="00913D5A">
      <w:pPr>
        <w:tabs>
          <w:tab w:val="left" w:pos="3285"/>
          <w:tab w:val="center" w:pos="4677"/>
        </w:tabs>
        <w:ind w:firstLine="900"/>
        <w:jc w:val="both"/>
        <w:rPr>
          <w:sz w:val="28"/>
          <w:szCs w:val="28"/>
        </w:rPr>
      </w:pPr>
      <w:r w:rsidRPr="00761500">
        <w:rPr>
          <w:sz w:val="28"/>
          <w:szCs w:val="28"/>
        </w:rPr>
        <w:t xml:space="preserve">1.Что представляют собой первый и второй этапы статистического исследования и каковы их значения? </w:t>
      </w:r>
    </w:p>
    <w:p w:rsidR="00913D5A" w:rsidRPr="00761500" w:rsidRDefault="00913D5A" w:rsidP="00913D5A">
      <w:pPr>
        <w:tabs>
          <w:tab w:val="left" w:pos="3285"/>
          <w:tab w:val="center" w:pos="4677"/>
        </w:tabs>
        <w:ind w:firstLine="900"/>
        <w:jc w:val="both"/>
        <w:rPr>
          <w:sz w:val="28"/>
          <w:szCs w:val="28"/>
        </w:rPr>
      </w:pPr>
      <w:r w:rsidRPr="00761500">
        <w:rPr>
          <w:sz w:val="28"/>
          <w:szCs w:val="28"/>
        </w:rPr>
        <w:t xml:space="preserve">2.Какие виды сводки вы знаете? Дайте их краткую характеристику. </w:t>
      </w:r>
    </w:p>
    <w:p w:rsidR="00913D5A" w:rsidRPr="00761500" w:rsidRDefault="00913D5A" w:rsidP="00913D5A">
      <w:pPr>
        <w:tabs>
          <w:tab w:val="left" w:pos="3285"/>
          <w:tab w:val="center" w:pos="4677"/>
        </w:tabs>
        <w:ind w:firstLine="900"/>
        <w:jc w:val="both"/>
        <w:rPr>
          <w:sz w:val="28"/>
          <w:szCs w:val="28"/>
        </w:rPr>
      </w:pPr>
      <w:r w:rsidRPr="00761500">
        <w:rPr>
          <w:sz w:val="28"/>
          <w:szCs w:val="28"/>
        </w:rPr>
        <w:t xml:space="preserve">3.Что называется статистической группировкой и группировочными признаками? </w:t>
      </w:r>
    </w:p>
    <w:p w:rsidR="00913D5A" w:rsidRPr="00761500" w:rsidRDefault="00913D5A" w:rsidP="00913D5A">
      <w:pPr>
        <w:tabs>
          <w:tab w:val="left" w:pos="3285"/>
          <w:tab w:val="center" w:pos="4677"/>
        </w:tabs>
        <w:ind w:firstLine="900"/>
        <w:jc w:val="both"/>
        <w:rPr>
          <w:sz w:val="28"/>
          <w:szCs w:val="28"/>
        </w:rPr>
      </w:pPr>
      <w:r w:rsidRPr="00761500">
        <w:rPr>
          <w:sz w:val="28"/>
          <w:szCs w:val="28"/>
        </w:rPr>
        <w:t xml:space="preserve">4.В чем сложность выбора группировочного признака? </w:t>
      </w:r>
    </w:p>
    <w:p w:rsidR="00913D5A" w:rsidRPr="00761500" w:rsidRDefault="00913D5A" w:rsidP="00913D5A">
      <w:pPr>
        <w:tabs>
          <w:tab w:val="left" w:pos="3285"/>
          <w:tab w:val="center" w:pos="4677"/>
        </w:tabs>
        <w:ind w:firstLine="900"/>
        <w:jc w:val="both"/>
        <w:rPr>
          <w:sz w:val="28"/>
          <w:szCs w:val="28"/>
        </w:rPr>
      </w:pPr>
      <w:r w:rsidRPr="00761500">
        <w:rPr>
          <w:sz w:val="28"/>
          <w:szCs w:val="28"/>
        </w:rPr>
        <w:t xml:space="preserve">5.Какие задачи решает правовая статистика при помощи метода группировок? </w:t>
      </w:r>
    </w:p>
    <w:p w:rsidR="00913D5A" w:rsidRPr="00761500" w:rsidRDefault="00913D5A" w:rsidP="00913D5A">
      <w:pPr>
        <w:tabs>
          <w:tab w:val="left" w:pos="3285"/>
          <w:tab w:val="center" w:pos="4677"/>
        </w:tabs>
        <w:ind w:firstLine="900"/>
        <w:jc w:val="both"/>
        <w:rPr>
          <w:sz w:val="28"/>
          <w:szCs w:val="28"/>
        </w:rPr>
      </w:pPr>
      <w:r w:rsidRPr="00761500">
        <w:rPr>
          <w:sz w:val="28"/>
          <w:szCs w:val="28"/>
        </w:rPr>
        <w:t xml:space="preserve">6.Дайте характеристику типологических, структурных и аналитических группировок. Какие задачи они решают? </w:t>
      </w:r>
    </w:p>
    <w:p w:rsidR="00913D5A" w:rsidRPr="00761500" w:rsidRDefault="00913D5A" w:rsidP="00913D5A">
      <w:pPr>
        <w:tabs>
          <w:tab w:val="left" w:pos="3285"/>
          <w:tab w:val="center" w:pos="4677"/>
        </w:tabs>
        <w:ind w:firstLine="900"/>
        <w:jc w:val="both"/>
        <w:rPr>
          <w:sz w:val="28"/>
          <w:szCs w:val="28"/>
        </w:rPr>
      </w:pPr>
      <w:r w:rsidRPr="00761500">
        <w:rPr>
          <w:sz w:val="28"/>
          <w:szCs w:val="28"/>
        </w:rPr>
        <w:t>7.В чем выражается взаимосвязь вышеуказанных группировок ?</w:t>
      </w:r>
    </w:p>
    <w:p w:rsidR="00913D5A" w:rsidRPr="00761500" w:rsidRDefault="00913D5A" w:rsidP="00913D5A">
      <w:pPr>
        <w:tabs>
          <w:tab w:val="left" w:pos="3285"/>
          <w:tab w:val="center" w:pos="4677"/>
        </w:tabs>
        <w:ind w:firstLine="900"/>
        <w:jc w:val="both"/>
        <w:rPr>
          <w:sz w:val="28"/>
          <w:szCs w:val="28"/>
        </w:rPr>
      </w:pPr>
      <w:r w:rsidRPr="00761500">
        <w:rPr>
          <w:sz w:val="28"/>
          <w:szCs w:val="28"/>
        </w:rPr>
        <w:t xml:space="preserve">8.Какие группировки называются простыми и сложными и в чем преимущества последних? </w:t>
      </w:r>
    </w:p>
    <w:p w:rsidR="00913D5A" w:rsidRPr="00761500" w:rsidRDefault="00913D5A" w:rsidP="00913D5A">
      <w:pPr>
        <w:tabs>
          <w:tab w:val="left" w:pos="3285"/>
          <w:tab w:val="center" w:pos="4677"/>
        </w:tabs>
        <w:ind w:firstLine="900"/>
        <w:jc w:val="both"/>
        <w:rPr>
          <w:sz w:val="28"/>
          <w:szCs w:val="28"/>
        </w:rPr>
      </w:pPr>
      <w:r w:rsidRPr="00761500">
        <w:rPr>
          <w:sz w:val="28"/>
          <w:szCs w:val="28"/>
        </w:rPr>
        <w:t>9.От чего зависит решение вопроса об определении числа групп и границ интервалов между ними ?</w:t>
      </w:r>
    </w:p>
    <w:p w:rsidR="00913D5A" w:rsidRPr="00761500" w:rsidRDefault="00913D5A" w:rsidP="00913D5A">
      <w:pPr>
        <w:tabs>
          <w:tab w:val="left" w:pos="3285"/>
          <w:tab w:val="center" w:pos="4677"/>
        </w:tabs>
        <w:ind w:firstLine="900"/>
        <w:jc w:val="both"/>
        <w:rPr>
          <w:b/>
          <w:bCs/>
          <w:sz w:val="28"/>
          <w:szCs w:val="28"/>
          <w:highlight w:val="green"/>
        </w:rPr>
      </w:pPr>
      <w:r w:rsidRPr="00761500">
        <w:rPr>
          <w:sz w:val="28"/>
          <w:szCs w:val="28"/>
        </w:rPr>
        <w:t>10.Какие бывают интервалы группировок и как точно обозначить их границы? Приведите примеры.</w:t>
      </w:r>
    </w:p>
    <w:p w:rsidR="00913D5A" w:rsidRDefault="00913D5A" w:rsidP="00B732C9">
      <w:pPr>
        <w:tabs>
          <w:tab w:val="left" w:pos="360"/>
          <w:tab w:val="left" w:pos="1080"/>
          <w:tab w:val="left" w:pos="3285"/>
          <w:tab w:val="center" w:pos="4677"/>
        </w:tabs>
        <w:ind w:firstLine="900"/>
        <w:rPr>
          <w:color w:val="000000"/>
          <w:sz w:val="28"/>
          <w:szCs w:val="28"/>
        </w:rPr>
      </w:pPr>
    </w:p>
    <w:p w:rsidR="00311D18" w:rsidRPr="00BA1877" w:rsidRDefault="00311D18" w:rsidP="00B732C9">
      <w:pPr>
        <w:tabs>
          <w:tab w:val="left" w:pos="360"/>
          <w:tab w:val="left" w:pos="1080"/>
          <w:tab w:val="left" w:pos="3285"/>
          <w:tab w:val="center" w:pos="4677"/>
        </w:tabs>
        <w:ind w:firstLine="900"/>
        <w:rPr>
          <w:b/>
          <w:bCs/>
          <w:sz w:val="28"/>
          <w:szCs w:val="28"/>
        </w:rPr>
      </w:pPr>
      <w:r w:rsidRPr="00BA1877">
        <w:rPr>
          <w:color w:val="000000"/>
          <w:sz w:val="28"/>
          <w:szCs w:val="28"/>
        </w:rPr>
        <w:t>Темы докладов и научных сообщений:</w:t>
      </w:r>
    </w:p>
    <w:p w:rsidR="00311D18" w:rsidRPr="00B732C9" w:rsidRDefault="00311D18" w:rsidP="00B732C9">
      <w:pPr>
        <w:shd w:val="clear" w:color="auto" w:fill="FFFFFF"/>
        <w:tabs>
          <w:tab w:val="left" w:pos="1080"/>
        </w:tabs>
        <w:ind w:firstLine="900"/>
        <w:jc w:val="both"/>
        <w:rPr>
          <w:color w:val="000000"/>
          <w:sz w:val="28"/>
          <w:szCs w:val="28"/>
        </w:rPr>
      </w:pPr>
      <w:r w:rsidRPr="00BA1877">
        <w:rPr>
          <w:color w:val="000000"/>
          <w:sz w:val="28"/>
          <w:szCs w:val="28"/>
        </w:rPr>
        <w:t>Ряды распределения</w:t>
      </w:r>
    </w:p>
    <w:p w:rsidR="00311D18" w:rsidRPr="00B732C9" w:rsidRDefault="00311D18" w:rsidP="00B732C9">
      <w:pPr>
        <w:shd w:val="clear" w:color="auto" w:fill="FFFFFF"/>
        <w:tabs>
          <w:tab w:val="left" w:pos="1080"/>
          <w:tab w:val="left" w:pos="1620"/>
        </w:tabs>
        <w:ind w:firstLine="900"/>
        <w:jc w:val="center"/>
        <w:rPr>
          <w:b/>
          <w:bCs/>
          <w:spacing w:val="-1"/>
          <w:sz w:val="28"/>
          <w:szCs w:val="28"/>
        </w:rPr>
      </w:pPr>
      <w:r>
        <w:rPr>
          <w:spacing w:val="-1"/>
          <w:sz w:val="28"/>
          <w:szCs w:val="28"/>
        </w:rPr>
        <w:lastRenderedPageBreak/>
        <w:br/>
      </w:r>
      <w:r w:rsidRPr="000F6DD3">
        <w:rPr>
          <w:spacing w:val="-1"/>
          <w:sz w:val="28"/>
          <w:szCs w:val="28"/>
        </w:rPr>
        <w:t>Тема 4. Табличный и графический методы представления данных правовой статистики</w:t>
      </w:r>
      <w:r w:rsidRPr="004E080F">
        <w:rPr>
          <w:spacing w:val="-1"/>
          <w:sz w:val="28"/>
          <w:szCs w:val="28"/>
        </w:rPr>
        <w:t xml:space="preserve">- </w:t>
      </w:r>
      <w:r w:rsidRPr="004E080F">
        <w:rPr>
          <w:sz w:val="28"/>
          <w:szCs w:val="28"/>
        </w:rPr>
        <w:t>2 ч. – очная форма обучения, 1 ч. – очно-заочная форма обучения</w:t>
      </w:r>
    </w:p>
    <w:p w:rsidR="00311D18" w:rsidRPr="0042198E" w:rsidRDefault="00311D18" w:rsidP="00B732C9">
      <w:pPr>
        <w:shd w:val="clear" w:color="auto" w:fill="FFFFFF"/>
        <w:tabs>
          <w:tab w:val="left" w:pos="1080"/>
          <w:tab w:val="left" w:pos="1620"/>
        </w:tabs>
        <w:ind w:firstLine="900"/>
        <w:jc w:val="both"/>
        <w:rPr>
          <w:spacing w:val="-1"/>
          <w:sz w:val="28"/>
          <w:szCs w:val="28"/>
        </w:rPr>
      </w:pPr>
      <w:r w:rsidRPr="0042198E">
        <w:rPr>
          <w:spacing w:val="-1"/>
          <w:sz w:val="28"/>
          <w:szCs w:val="28"/>
        </w:rPr>
        <w:t>История появления табличного метода представления данных правовой статистики. Сущность статистической таблицы. Понятие статистической таблицы. Статистическое подлежащее. Статистическое сказуемое. Строки и графы статистической таблицы. Обязательные реквизиты статистической таблицы. Виды статистической таблицы. Простая таблица. Групповая таблица. Комбинационная таблица. Правила и последовательность чтения и ана</w:t>
      </w:r>
      <w:r w:rsidRPr="0042198E">
        <w:rPr>
          <w:spacing w:val="-1"/>
          <w:sz w:val="28"/>
          <w:szCs w:val="28"/>
        </w:rPr>
        <w:softHyphen/>
        <w:t>лиза. Понятие графика. История появления графического метода представления данных правовой статистики. Техника графического изображения показателей. Основные элементы графика. Виды графиков. Диаграмма с областями. Столбиковая диаграмма. Объемная гистограмма. Линейчатая диаграмма. Секторная (круговая) диаграмма. Точечная диаграмма. Объемная с областями диаграмма. Статистическая карта: кар</w:t>
      </w:r>
      <w:r w:rsidRPr="0042198E">
        <w:rPr>
          <w:spacing w:val="-1"/>
          <w:sz w:val="28"/>
          <w:szCs w:val="28"/>
        </w:rPr>
        <w:softHyphen/>
        <w:t>тограмма и картодиаграмма. Общие правила чтения графиков.</w:t>
      </w:r>
    </w:p>
    <w:p w:rsidR="00311D18" w:rsidRPr="000F6DD3" w:rsidRDefault="00311D18" w:rsidP="00B732C9">
      <w:pPr>
        <w:shd w:val="clear" w:color="auto" w:fill="FFFFFF"/>
        <w:tabs>
          <w:tab w:val="left" w:pos="360"/>
          <w:tab w:val="left" w:pos="1080"/>
          <w:tab w:val="left" w:pos="1620"/>
        </w:tabs>
        <w:ind w:firstLine="900"/>
        <w:jc w:val="both"/>
        <w:rPr>
          <w:sz w:val="28"/>
          <w:szCs w:val="28"/>
        </w:rPr>
      </w:pPr>
    </w:p>
    <w:p w:rsidR="00311D18" w:rsidRPr="00BA1877" w:rsidRDefault="00311D18" w:rsidP="00B732C9">
      <w:pPr>
        <w:pStyle w:val="a7"/>
        <w:tabs>
          <w:tab w:val="left" w:pos="360"/>
          <w:tab w:val="left" w:pos="900"/>
          <w:tab w:val="left" w:pos="993"/>
        </w:tabs>
        <w:ind w:left="0" w:firstLine="900"/>
        <w:jc w:val="both"/>
        <w:rPr>
          <w:b/>
          <w:bCs/>
          <w:sz w:val="28"/>
          <w:szCs w:val="28"/>
        </w:rPr>
      </w:pPr>
      <w:r>
        <w:rPr>
          <w:sz w:val="28"/>
          <w:szCs w:val="28"/>
        </w:rPr>
        <w:t>Контрольные в</w:t>
      </w:r>
      <w:r w:rsidRPr="00BA1877">
        <w:rPr>
          <w:sz w:val="28"/>
          <w:szCs w:val="28"/>
        </w:rPr>
        <w:t>опросы:</w:t>
      </w:r>
    </w:p>
    <w:p w:rsidR="00311D18" w:rsidRPr="00BA1877" w:rsidRDefault="00311D18" w:rsidP="00B732C9">
      <w:pPr>
        <w:tabs>
          <w:tab w:val="left" w:pos="360"/>
          <w:tab w:val="left" w:pos="1080"/>
        </w:tabs>
        <w:ind w:firstLine="900"/>
        <w:rPr>
          <w:sz w:val="28"/>
          <w:szCs w:val="28"/>
        </w:rPr>
      </w:pPr>
      <w:r w:rsidRPr="00BA1877">
        <w:rPr>
          <w:sz w:val="28"/>
          <w:szCs w:val="28"/>
        </w:rPr>
        <w:t xml:space="preserve">1. </w:t>
      </w:r>
      <w:r w:rsidRPr="00BA1877">
        <w:rPr>
          <w:color w:val="000000"/>
          <w:sz w:val="28"/>
          <w:szCs w:val="28"/>
        </w:rPr>
        <w:t>Табличный</w:t>
      </w:r>
      <w:r w:rsidRPr="00BA1877">
        <w:rPr>
          <w:sz w:val="28"/>
          <w:szCs w:val="28"/>
        </w:rPr>
        <w:t xml:space="preserve"> метод, используемый в правовой статистике </w:t>
      </w:r>
    </w:p>
    <w:p w:rsidR="00311D18" w:rsidRPr="00B732C9" w:rsidRDefault="00311D18" w:rsidP="00B732C9">
      <w:pPr>
        <w:tabs>
          <w:tab w:val="left" w:pos="360"/>
          <w:tab w:val="left" w:pos="993"/>
          <w:tab w:val="left" w:pos="1080"/>
        </w:tabs>
        <w:ind w:firstLine="900"/>
        <w:rPr>
          <w:sz w:val="28"/>
          <w:szCs w:val="28"/>
        </w:rPr>
      </w:pPr>
      <w:r w:rsidRPr="00BA1877">
        <w:rPr>
          <w:sz w:val="28"/>
          <w:szCs w:val="28"/>
        </w:rPr>
        <w:t>2. Графический метод, используемый в правовой статистике</w:t>
      </w:r>
    </w:p>
    <w:p w:rsidR="00311D18" w:rsidRPr="00BA1877" w:rsidRDefault="00311D18" w:rsidP="00B732C9">
      <w:pPr>
        <w:tabs>
          <w:tab w:val="left" w:pos="360"/>
          <w:tab w:val="left" w:pos="1080"/>
          <w:tab w:val="left" w:pos="3285"/>
          <w:tab w:val="center" w:pos="4677"/>
        </w:tabs>
        <w:ind w:firstLine="900"/>
        <w:rPr>
          <w:color w:val="000000"/>
          <w:sz w:val="28"/>
          <w:szCs w:val="28"/>
        </w:rPr>
      </w:pPr>
      <w:r w:rsidRPr="00BA1877">
        <w:rPr>
          <w:color w:val="000000"/>
          <w:sz w:val="28"/>
          <w:szCs w:val="28"/>
        </w:rPr>
        <w:t>Темы докладов и научных сообщений:</w:t>
      </w:r>
    </w:p>
    <w:p w:rsidR="00311D18" w:rsidRDefault="00311D18" w:rsidP="00B732C9">
      <w:pPr>
        <w:tabs>
          <w:tab w:val="left" w:pos="360"/>
          <w:tab w:val="left" w:pos="851"/>
          <w:tab w:val="left" w:pos="1080"/>
          <w:tab w:val="left" w:pos="3285"/>
          <w:tab w:val="center" w:pos="4677"/>
        </w:tabs>
        <w:suppressAutoHyphens w:val="0"/>
        <w:rPr>
          <w:spacing w:val="-1"/>
          <w:sz w:val="28"/>
          <w:szCs w:val="28"/>
        </w:rPr>
      </w:pPr>
      <w:r>
        <w:rPr>
          <w:spacing w:val="-1"/>
          <w:sz w:val="28"/>
          <w:szCs w:val="28"/>
        </w:rPr>
        <w:t xml:space="preserve">             1. </w:t>
      </w:r>
      <w:r w:rsidRPr="00BA1877">
        <w:rPr>
          <w:spacing w:val="-1"/>
          <w:sz w:val="28"/>
          <w:szCs w:val="28"/>
        </w:rPr>
        <w:t>Столбиковая диаграмма.</w:t>
      </w:r>
    </w:p>
    <w:p w:rsidR="00311D18" w:rsidRDefault="00311D18" w:rsidP="00B732C9">
      <w:pPr>
        <w:tabs>
          <w:tab w:val="left" w:pos="360"/>
          <w:tab w:val="left" w:pos="851"/>
          <w:tab w:val="left" w:pos="1080"/>
          <w:tab w:val="left" w:pos="3285"/>
          <w:tab w:val="center" w:pos="4677"/>
        </w:tabs>
        <w:suppressAutoHyphens w:val="0"/>
        <w:rPr>
          <w:spacing w:val="-1"/>
          <w:sz w:val="28"/>
          <w:szCs w:val="28"/>
        </w:rPr>
      </w:pPr>
      <w:r>
        <w:rPr>
          <w:spacing w:val="-1"/>
          <w:sz w:val="28"/>
          <w:szCs w:val="28"/>
        </w:rPr>
        <w:t xml:space="preserve">             2. </w:t>
      </w:r>
      <w:r w:rsidRPr="00BA1877">
        <w:rPr>
          <w:spacing w:val="-1"/>
          <w:sz w:val="28"/>
          <w:szCs w:val="28"/>
        </w:rPr>
        <w:t>Объемная гистограмма.</w:t>
      </w:r>
    </w:p>
    <w:p w:rsidR="00311D18" w:rsidRPr="00B732C9" w:rsidRDefault="00311D18" w:rsidP="00B732C9">
      <w:pPr>
        <w:tabs>
          <w:tab w:val="left" w:pos="360"/>
          <w:tab w:val="left" w:pos="851"/>
          <w:tab w:val="left" w:pos="1080"/>
          <w:tab w:val="left" w:pos="3285"/>
          <w:tab w:val="center" w:pos="4677"/>
        </w:tabs>
        <w:suppressAutoHyphens w:val="0"/>
        <w:rPr>
          <w:spacing w:val="-1"/>
          <w:sz w:val="28"/>
          <w:szCs w:val="28"/>
        </w:rPr>
      </w:pPr>
      <w:r>
        <w:rPr>
          <w:spacing w:val="-1"/>
          <w:sz w:val="28"/>
          <w:szCs w:val="28"/>
        </w:rPr>
        <w:t xml:space="preserve">             3. </w:t>
      </w:r>
      <w:r w:rsidRPr="00BA1877">
        <w:rPr>
          <w:spacing w:val="-1"/>
          <w:sz w:val="28"/>
          <w:szCs w:val="28"/>
        </w:rPr>
        <w:t>Линейчатая диаграмма.</w:t>
      </w:r>
      <w:r>
        <w:rPr>
          <w:spacing w:val="-1"/>
          <w:sz w:val="28"/>
          <w:szCs w:val="28"/>
        </w:rPr>
        <w:br/>
        <w:t xml:space="preserve">             4. </w:t>
      </w:r>
      <w:r w:rsidRPr="00BA1877">
        <w:rPr>
          <w:spacing w:val="-1"/>
          <w:sz w:val="28"/>
          <w:szCs w:val="28"/>
        </w:rPr>
        <w:t>Секторная (круговая) диаграмма.</w:t>
      </w:r>
    </w:p>
    <w:p w:rsidR="00311D18" w:rsidRPr="0042198E" w:rsidRDefault="00311D18" w:rsidP="00B732C9">
      <w:pPr>
        <w:shd w:val="clear" w:color="auto" w:fill="FFFFFF"/>
        <w:tabs>
          <w:tab w:val="left" w:pos="1080"/>
          <w:tab w:val="left" w:pos="1620"/>
        </w:tabs>
        <w:ind w:firstLine="900"/>
        <w:jc w:val="center"/>
        <w:rPr>
          <w:b/>
          <w:bCs/>
          <w:sz w:val="28"/>
          <w:szCs w:val="28"/>
        </w:rPr>
      </w:pPr>
    </w:p>
    <w:p w:rsidR="00311D18" w:rsidRPr="00851025" w:rsidRDefault="00311D18" w:rsidP="00B732C9">
      <w:pPr>
        <w:shd w:val="clear" w:color="auto" w:fill="FFFFFF"/>
        <w:tabs>
          <w:tab w:val="left" w:pos="1080"/>
          <w:tab w:val="left" w:pos="1620"/>
        </w:tabs>
        <w:ind w:firstLine="900"/>
        <w:jc w:val="center"/>
        <w:rPr>
          <w:spacing w:val="-1"/>
          <w:sz w:val="28"/>
          <w:szCs w:val="28"/>
        </w:rPr>
      </w:pPr>
      <w:r w:rsidRPr="0070560B">
        <w:rPr>
          <w:spacing w:val="-1"/>
          <w:sz w:val="28"/>
          <w:szCs w:val="28"/>
        </w:rPr>
        <w:t>Тема 5. Границы достоверности данных правовой статистики</w:t>
      </w:r>
      <w:r w:rsidRPr="004E080F">
        <w:rPr>
          <w:spacing w:val="-1"/>
          <w:sz w:val="28"/>
          <w:szCs w:val="28"/>
        </w:rPr>
        <w:t xml:space="preserve">- </w:t>
      </w:r>
      <w:r w:rsidRPr="004E080F">
        <w:rPr>
          <w:sz w:val="28"/>
          <w:szCs w:val="28"/>
        </w:rPr>
        <w:t>2 ч. – очная форма обучения, 2 ч. – очно-заочная форма обучения</w:t>
      </w:r>
    </w:p>
    <w:p w:rsidR="00311D18" w:rsidRPr="0042198E" w:rsidRDefault="00311D18" w:rsidP="00B732C9">
      <w:pPr>
        <w:shd w:val="clear" w:color="auto" w:fill="FFFFFF"/>
        <w:tabs>
          <w:tab w:val="left" w:pos="1080"/>
          <w:tab w:val="left" w:pos="1620"/>
        </w:tabs>
        <w:ind w:firstLine="900"/>
        <w:jc w:val="both"/>
        <w:rPr>
          <w:spacing w:val="-1"/>
          <w:sz w:val="28"/>
          <w:szCs w:val="28"/>
        </w:rPr>
      </w:pPr>
      <w:r w:rsidRPr="0042198E">
        <w:rPr>
          <w:spacing w:val="-1"/>
          <w:sz w:val="28"/>
          <w:szCs w:val="28"/>
        </w:rPr>
        <w:t>Общие требования, предъявляемые к статистическим данным. Достоверность информации. Причины, влияющие наснижение достоверности информа</w:t>
      </w:r>
      <w:r w:rsidRPr="0042198E">
        <w:rPr>
          <w:spacing w:val="-1"/>
          <w:sz w:val="28"/>
          <w:szCs w:val="28"/>
        </w:rPr>
        <w:softHyphen/>
        <w:t>ции. Полнота ин</w:t>
      </w:r>
      <w:r w:rsidRPr="0042198E">
        <w:rPr>
          <w:spacing w:val="-1"/>
          <w:sz w:val="28"/>
          <w:szCs w:val="28"/>
        </w:rPr>
        <w:softHyphen/>
        <w:t>формации. Обстоятельства, обеспечивающие полноту информации: охват единиц наблюдаемой совокупности; охват наиболее су</w:t>
      </w:r>
      <w:r w:rsidRPr="0042198E">
        <w:rPr>
          <w:spacing w:val="-1"/>
          <w:sz w:val="28"/>
          <w:szCs w:val="28"/>
        </w:rPr>
        <w:softHyphen/>
        <w:t>щественных сторон явления; получение данных за максимально длитель</w:t>
      </w:r>
      <w:r w:rsidRPr="0042198E">
        <w:rPr>
          <w:spacing w:val="-1"/>
          <w:sz w:val="28"/>
          <w:szCs w:val="28"/>
        </w:rPr>
        <w:softHyphen/>
        <w:t>ные периоды. Полезность (содержательность) информации. Ценность информации. Оптимальность информации. Особенности опре</w:t>
      </w:r>
      <w:r w:rsidRPr="0042198E">
        <w:rPr>
          <w:spacing w:val="-1"/>
          <w:sz w:val="28"/>
          <w:szCs w:val="28"/>
        </w:rPr>
        <w:softHyphen/>
        <w:t>деления соответствия статистических данных требованиям, предъявляемым на</w:t>
      </w:r>
      <w:r w:rsidRPr="0042198E">
        <w:rPr>
          <w:spacing w:val="-1"/>
          <w:sz w:val="28"/>
          <w:szCs w:val="28"/>
        </w:rPr>
        <w:softHyphen/>
        <w:t>укой и практикой: сопоставимость сведений единого учета преступлений и данных статистической от</w:t>
      </w:r>
      <w:r w:rsidRPr="0042198E">
        <w:rPr>
          <w:spacing w:val="-1"/>
          <w:sz w:val="28"/>
          <w:szCs w:val="28"/>
        </w:rPr>
        <w:softHyphen/>
        <w:t>четности о преступности и лицах, совершивших преступления; смещение во времени сведе</w:t>
      </w:r>
      <w:r w:rsidRPr="0042198E">
        <w:rPr>
          <w:spacing w:val="-1"/>
          <w:sz w:val="28"/>
          <w:szCs w:val="28"/>
        </w:rPr>
        <w:softHyphen/>
        <w:t>ний о преступлениях и преступниках от момента совершения пре</w:t>
      </w:r>
      <w:r w:rsidRPr="0042198E">
        <w:rPr>
          <w:spacing w:val="-1"/>
          <w:sz w:val="28"/>
          <w:szCs w:val="28"/>
        </w:rPr>
        <w:softHyphen/>
        <w:t>ступления; отставание по времени статистичес</w:t>
      </w:r>
      <w:r w:rsidRPr="0042198E">
        <w:rPr>
          <w:spacing w:val="-1"/>
          <w:sz w:val="28"/>
          <w:szCs w:val="28"/>
        </w:rPr>
        <w:softHyphen/>
        <w:t>кой информации о преступниках от информации о преступлениях. Проблемы соотношения реальной преступности и статистически фикси</w:t>
      </w:r>
      <w:r w:rsidRPr="0042198E">
        <w:rPr>
          <w:spacing w:val="-1"/>
          <w:sz w:val="28"/>
          <w:szCs w:val="28"/>
        </w:rPr>
        <w:softHyphen/>
        <w:t xml:space="preserve">руемой ее части. Латентные (скрытые) преступления. Величина латентной преступности. Скрытая - естественная латентность. Скрываемая - искусственная латентность. Латентность пограничных ситуаций. Структура </w:t>
      </w:r>
      <w:r w:rsidRPr="0042198E">
        <w:rPr>
          <w:spacing w:val="-1"/>
          <w:sz w:val="28"/>
          <w:szCs w:val="28"/>
        </w:rPr>
        <w:lastRenderedPageBreak/>
        <w:t>латентной преступности в зависимости от механизма ее образования. Пути решения проблемы объективизации показате</w:t>
      </w:r>
      <w:r w:rsidRPr="0042198E">
        <w:rPr>
          <w:spacing w:val="-1"/>
          <w:sz w:val="28"/>
          <w:szCs w:val="28"/>
        </w:rPr>
        <w:softHyphen/>
        <w:t>лей преступности и контроля над ней.</w:t>
      </w:r>
    </w:p>
    <w:p w:rsidR="00311D18" w:rsidRDefault="00311D18" w:rsidP="00B732C9">
      <w:pPr>
        <w:tabs>
          <w:tab w:val="left" w:pos="993"/>
          <w:tab w:val="left" w:pos="1080"/>
        </w:tabs>
        <w:ind w:firstLine="900"/>
        <w:jc w:val="both"/>
        <w:rPr>
          <w:b/>
          <w:bCs/>
          <w:sz w:val="28"/>
          <w:szCs w:val="28"/>
        </w:rPr>
      </w:pPr>
    </w:p>
    <w:p w:rsidR="00311D18" w:rsidRPr="00BA1877" w:rsidRDefault="00311D18" w:rsidP="00B732C9">
      <w:pPr>
        <w:pStyle w:val="a7"/>
        <w:tabs>
          <w:tab w:val="left" w:pos="360"/>
          <w:tab w:val="left" w:pos="900"/>
          <w:tab w:val="left" w:pos="993"/>
        </w:tabs>
        <w:ind w:left="0" w:firstLine="900"/>
        <w:jc w:val="both"/>
        <w:rPr>
          <w:b/>
          <w:bCs/>
          <w:sz w:val="28"/>
          <w:szCs w:val="28"/>
        </w:rPr>
      </w:pPr>
      <w:r>
        <w:rPr>
          <w:sz w:val="28"/>
          <w:szCs w:val="28"/>
        </w:rPr>
        <w:t>Вопросы</w:t>
      </w:r>
      <w:r w:rsidRPr="00BA1877">
        <w:rPr>
          <w:sz w:val="28"/>
          <w:szCs w:val="28"/>
        </w:rPr>
        <w:t>:</w:t>
      </w:r>
    </w:p>
    <w:p w:rsidR="00311D18" w:rsidRPr="00BA1877" w:rsidRDefault="00311D18" w:rsidP="00B732C9">
      <w:pPr>
        <w:shd w:val="clear" w:color="auto" w:fill="FFFFFF"/>
        <w:tabs>
          <w:tab w:val="left" w:pos="1080"/>
        </w:tabs>
        <w:ind w:firstLine="900"/>
        <w:jc w:val="both"/>
        <w:rPr>
          <w:color w:val="000000"/>
          <w:sz w:val="28"/>
          <w:szCs w:val="28"/>
        </w:rPr>
      </w:pPr>
      <w:r w:rsidRPr="00BA1877">
        <w:rPr>
          <w:color w:val="000000"/>
          <w:sz w:val="28"/>
          <w:szCs w:val="28"/>
        </w:rPr>
        <w:t>1. Общие требования, предъявляемые к статистическим данным</w:t>
      </w:r>
    </w:p>
    <w:p w:rsidR="00311D18" w:rsidRPr="00B732C9" w:rsidRDefault="00311D18" w:rsidP="00B732C9">
      <w:pPr>
        <w:shd w:val="clear" w:color="auto" w:fill="FFFFFF"/>
        <w:tabs>
          <w:tab w:val="left" w:pos="360"/>
          <w:tab w:val="left" w:pos="993"/>
          <w:tab w:val="left" w:pos="1080"/>
        </w:tabs>
        <w:ind w:firstLine="900"/>
        <w:jc w:val="both"/>
        <w:rPr>
          <w:sz w:val="28"/>
          <w:szCs w:val="28"/>
        </w:rPr>
      </w:pPr>
      <w:r w:rsidRPr="00BA1877">
        <w:rPr>
          <w:color w:val="000000"/>
          <w:sz w:val="28"/>
          <w:szCs w:val="28"/>
        </w:rPr>
        <w:t>2. Границы достоверности данных уголовно–правовой статистики</w:t>
      </w:r>
    </w:p>
    <w:p w:rsidR="00311D18" w:rsidRPr="00BA1877" w:rsidRDefault="00311D18" w:rsidP="00B732C9">
      <w:pPr>
        <w:tabs>
          <w:tab w:val="left" w:pos="360"/>
          <w:tab w:val="left" w:pos="1080"/>
          <w:tab w:val="left" w:pos="3285"/>
          <w:tab w:val="center" w:pos="4677"/>
        </w:tabs>
        <w:ind w:firstLine="900"/>
        <w:rPr>
          <w:color w:val="000000"/>
          <w:sz w:val="28"/>
          <w:szCs w:val="28"/>
        </w:rPr>
      </w:pPr>
      <w:r w:rsidRPr="00BA1877">
        <w:rPr>
          <w:color w:val="000000"/>
          <w:sz w:val="28"/>
          <w:szCs w:val="28"/>
        </w:rPr>
        <w:t>Темы докладов и научных сообщений:</w:t>
      </w:r>
    </w:p>
    <w:p w:rsidR="00311D18" w:rsidRPr="00BA1877" w:rsidRDefault="00311D18" w:rsidP="00B732C9">
      <w:pPr>
        <w:numPr>
          <w:ilvl w:val="0"/>
          <w:numId w:val="34"/>
        </w:numPr>
        <w:tabs>
          <w:tab w:val="clear" w:pos="1211"/>
          <w:tab w:val="left" w:pos="360"/>
          <w:tab w:val="left" w:pos="851"/>
          <w:tab w:val="left" w:pos="1080"/>
        </w:tabs>
        <w:suppressAutoHyphens w:val="0"/>
        <w:ind w:left="0" w:firstLine="900"/>
        <w:jc w:val="both"/>
        <w:rPr>
          <w:sz w:val="28"/>
          <w:szCs w:val="28"/>
        </w:rPr>
      </w:pPr>
      <w:r w:rsidRPr="00BA1877">
        <w:rPr>
          <w:spacing w:val="-1"/>
          <w:sz w:val="28"/>
          <w:szCs w:val="28"/>
        </w:rPr>
        <w:t>Проблемы соотношения реальной преступности и статистически фикси</w:t>
      </w:r>
      <w:r w:rsidRPr="00BA1877">
        <w:rPr>
          <w:spacing w:val="-1"/>
          <w:sz w:val="28"/>
          <w:szCs w:val="28"/>
        </w:rPr>
        <w:softHyphen/>
        <w:t xml:space="preserve">руемой ее части. </w:t>
      </w:r>
    </w:p>
    <w:p w:rsidR="00311D18" w:rsidRPr="00BA1877" w:rsidRDefault="00311D18" w:rsidP="00B732C9">
      <w:pPr>
        <w:numPr>
          <w:ilvl w:val="0"/>
          <w:numId w:val="34"/>
        </w:numPr>
        <w:tabs>
          <w:tab w:val="clear" w:pos="1211"/>
          <w:tab w:val="left" w:pos="360"/>
          <w:tab w:val="left" w:pos="851"/>
          <w:tab w:val="left" w:pos="1080"/>
        </w:tabs>
        <w:suppressAutoHyphens w:val="0"/>
        <w:ind w:left="0" w:firstLine="900"/>
        <w:jc w:val="both"/>
        <w:rPr>
          <w:sz w:val="28"/>
          <w:szCs w:val="28"/>
        </w:rPr>
      </w:pPr>
      <w:r w:rsidRPr="00BA1877">
        <w:rPr>
          <w:spacing w:val="-1"/>
          <w:sz w:val="28"/>
          <w:szCs w:val="28"/>
        </w:rPr>
        <w:t xml:space="preserve">Латентность пограничных ситуаций. </w:t>
      </w:r>
    </w:p>
    <w:p w:rsidR="00311D18" w:rsidRPr="00BA1877" w:rsidRDefault="00311D18" w:rsidP="00B732C9">
      <w:pPr>
        <w:tabs>
          <w:tab w:val="left" w:pos="1080"/>
          <w:tab w:val="left" w:pos="3285"/>
          <w:tab w:val="center" w:pos="4677"/>
        </w:tabs>
        <w:ind w:firstLine="900"/>
        <w:jc w:val="center"/>
        <w:rPr>
          <w:b/>
          <w:bCs/>
          <w:sz w:val="28"/>
          <w:szCs w:val="28"/>
        </w:rPr>
      </w:pPr>
    </w:p>
    <w:p w:rsidR="00311D18" w:rsidRPr="00B732C9" w:rsidRDefault="00311D18" w:rsidP="00B732C9">
      <w:pPr>
        <w:shd w:val="clear" w:color="auto" w:fill="FFFFFF"/>
        <w:tabs>
          <w:tab w:val="left" w:pos="1080"/>
          <w:tab w:val="left" w:pos="1620"/>
        </w:tabs>
        <w:ind w:firstLine="900"/>
        <w:jc w:val="both"/>
        <w:rPr>
          <w:spacing w:val="-1"/>
          <w:sz w:val="28"/>
          <w:szCs w:val="28"/>
        </w:rPr>
      </w:pPr>
      <w:r w:rsidRPr="0070560B">
        <w:rPr>
          <w:spacing w:val="-1"/>
          <w:sz w:val="28"/>
          <w:szCs w:val="28"/>
        </w:rPr>
        <w:t>Тема 6. Понятие, значение и виды показателей правовой статистики. Абсолютные и относительные величины: виды и их применение в правовой статистике</w:t>
      </w:r>
      <w:r w:rsidRPr="00851025">
        <w:rPr>
          <w:spacing w:val="-1"/>
          <w:sz w:val="28"/>
          <w:szCs w:val="28"/>
        </w:rPr>
        <w:t xml:space="preserve">- </w:t>
      </w:r>
      <w:r w:rsidRPr="004E080F">
        <w:rPr>
          <w:sz w:val="28"/>
          <w:szCs w:val="28"/>
        </w:rPr>
        <w:t>2 ч. – очная форма обучения, 2 ч. – очно-заочная форма обучения</w:t>
      </w:r>
    </w:p>
    <w:p w:rsidR="00311D18" w:rsidRPr="0042198E" w:rsidRDefault="00311D18" w:rsidP="00B732C9">
      <w:pPr>
        <w:shd w:val="clear" w:color="auto" w:fill="FFFFFF"/>
        <w:tabs>
          <w:tab w:val="left" w:pos="240"/>
          <w:tab w:val="left" w:pos="1080"/>
          <w:tab w:val="left" w:pos="1620"/>
        </w:tabs>
        <w:ind w:firstLine="900"/>
        <w:jc w:val="both"/>
        <w:rPr>
          <w:spacing w:val="-1"/>
          <w:sz w:val="28"/>
          <w:szCs w:val="28"/>
        </w:rPr>
      </w:pPr>
      <w:r w:rsidRPr="0042198E">
        <w:rPr>
          <w:spacing w:val="-1"/>
          <w:sz w:val="28"/>
          <w:szCs w:val="28"/>
        </w:rPr>
        <w:t>Понятие статистического показателя. Система статистических показателей. Социальный показатель. Теоретическое и практическое значение статистических показателей. Функ</w:t>
      </w:r>
      <w:r w:rsidRPr="0042198E">
        <w:rPr>
          <w:spacing w:val="-1"/>
          <w:sz w:val="28"/>
          <w:szCs w:val="28"/>
        </w:rPr>
        <w:softHyphen/>
        <w:t>ции показателей правовой статистики: познавательная, управленческая, пропагандистская, стиму</w:t>
      </w:r>
      <w:r w:rsidRPr="0042198E">
        <w:rPr>
          <w:spacing w:val="-1"/>
          <w:sz w:val="28"/>
          <w:szCs w:val="28"/>
        </w:rPr>
        <w:softHyphen/>
        <w:t>лирующая. Классификация статистических показателей. Виды статистических показателей, выделяемых в общей теории статистики: показатели свойств конкретных объектов и показатели статистических свойств лю</w:t>
      </w:r>
      <w:r w:rsidRPr="0042198E">
        <w:rPr>
          <w:spacing w:val="-1"/>
          <w:sz w:val="28"/>
          <w:szCs w:val="28"/>
        </w:rPr>
        <w:softHyphen/>
        <w:t>бых массовых явлений и процессов, не зависящих от конкретно</w:t>
      </w:r>
      <w:r w:rsidRPr="0042198E">
        <w:rPr>
          <w:spacing w:val="-1"/>
          <w:sz w:val="28"/>
          <w:szCs w:val="28"/>
        </w:rPr>
        <w:softHyphen/>
        <w:t>го содержания этих явлений. Понятие величины в статистике. Виды величин: абсолютные и обоб</w:t>
      </w:r>
      <w:r w:rsidRPr="0042198E">
        <w:rPr>
          <w:spacing w:val="-1"/>
          <w:sz w:val="28"/>
          <w:szCs w:val="28"/>
        </w:rPr>
        <w:softHyphen/>
        <w:t>щающие. Значение абсолютных величин. Понятие относительной величины. Виды относительных величин, наиболее часто применяе</w:t>
      </w:r>
      <w:r w:rsidRPr="0042198E">
        <w:rPr>
          <w:spacing w:val="-1"/>
          <w:sz w:val="28"/>
          <w:szCs w:val="28"/>
        </w:rPr>
        <w:softHyphen/>
        <w:t>мых в аналитической работе правоохранительных органов. Относительная величина интенсивности. Формула расчета общего коэффициента преступности. Относительные величины структуры совокупности. Относительные величи</w:t>
      </w:r>
      <w:r w:rsidRPr="0042198E">
        <w:rPr>
          <w:spacing w:val="-1"/>
          <w:sz w:val="28"/>
          <w:szCs w:val="28"/>
        </w:rPr>
        <w:softHyphen/>
        <w:t>ны координации. Относительные величины динамики. Отношения, характеризующие выполнение плана. Относительные величины сравнения.</w:t>
      </w:r>
    </w:p>
    <w:p w:rsidR="00311D18" w:rsidRDefault="00311D18" w:rsidP="00B732C9">
      <w:pPr>
        <w:pStyle w:val="a7"/>
        <w:tabs>
          <w:tab w:val="left" w:pos="240"/>
          <w:tab w:val="left" w:pos="360"/>
          <w:tab w:val="left" w:pos="900"/>
          <w:tab w:val="left" w:pos="993"/>
        </w:tabs>
        <w:ind w:left="0" w:firstLine="900"/>
        <w:jc w:val="both"/>
        <w:rPr>
          <w:sz w:val="28"/>
          <w:szCs w:val="28"/>
        </w:rPr>
      </w:pPr>
    </w:p>
    <w:p w:rsidR="00311D18" w:rsidRPr="00BA1877" w:rsidRDefault="00311D18" w:rsidP="00B732C9">
      <w:pPr>
        <w:pStyle w:val="a7"/>
        <w:tabs>
          <w:tab w:val="left" w:pos="240"/>
          <w:tab w:val="left" w:pos="360"/>
          <w:tab w:val="left" w:pos="900"/>
          <w:tab w:val="left" w:pos="993"/>
        </w:tabs>
        <w:ind w:left="0" w:firstLine="900"/>
        <w:jc w:val="both"/>
        <w:rPr>
          <w:b/>
          <w:bCs/>
          <w:sz w:val="28"/>
          <w:szCs w:val="28"/>
        </w:rPr>
      </w:pPr>
      <w:r>
        <w:rPr>
          <w:sz w:val="28"/>
          <w:szCs w:val="28"/>
        </w:rPr>
        <w:t>Вопросы</w:t>
      </w:r>
      <w:r w:rsidRPr="00BA1877">
        <w:rPr>
          <w:sz w:val="28"/>
          <w:szCs w:val="28"/>
        </w:rPr>
        <w:t>:</w:t>
      </w:r>
    </w:p>
    <w:p w:rsidR="00311D18" w:rsidRPr="00BA1877" w:rsidRDefault="00311D18" w:rsidP="00B732C9">
      <w:pPr>
        <w:shd w:val="clear" w:color="auto" w:fill="FFFFFF"/>
        <w:tabs>
          <w:tab w:val="left" w:pos="240"/>
          <w:tab w:val="left" w:pos="1080"/>
        </w:tabs>
        <w:ind w:firstLine="900"/>
        <w:jc w:val="both"/>
        <w:rPr>
          <w:color w:val="000000"/>
          <w:sz w:val="28"/>
          <w:szCs w:val="28"/>
        </w:rPr>
      </w:pPr>
      <w:r w:rsidRPr="00BA1877">
        <w:rPr>
          <w:color w:val="000000"/>
          <w:sz w:val="28"/>
          <w:szCs w:val="28"/>
        </w:rPr>
        <w:t>1. Понятие, функции и виды статистических показателей</w:t>
      </w:r>
    </w:p>
    <w:p w:rsidR="00311D18" w:rsidRPr="00B732C9" w:rsidRDefault="00311D18" w:rsidP="00B732C9">
      <w:pPr>
        <w:shd w:val="clear" w:color="auto" w:fill="FFFFFF"/>
        <w:tabs>
          <w:tab w:val="left" w:pos="240"/>
          <w:tab w:val="left" w:pos="1080"/>
        </w:tabs>
        <w:ind w:firstLine="900"/>
        <w:jc w:val="both"/>
        <w:rPr>
          <w:sz w:val="28"/>
          <w:szCs w:val="28"/>
        </w:rPr>
      </w:pPr>
      <w:r w:rsidRPr="00BA1877">
        <w:rPr>
          <w:color w:val="000000"/>
          <w:sz w:val="28"/>
          <w:szCs w:val="28"/>
        </w:rPr>
        <w:t>2. Абсолютные и о</w:t>
      </w:r>
      <w:r w:rsidRPr="00BA1877">
        <w:rPr>
          <w:sz w:val="28"/>
          <w:szCs w:val="28"/>
        </w:rPr>
        <w:t xml:space="preserve">тносительные </w:t>
      </w:r>
      <w:r w:rsidRPr="00BA1877">
        <w:rPr>
          <w:color w:val="000000"/>
          <w:sz w:val="28"/>
          <w:szCs w:val="28"/>
        </w:rPr>
        <w:t>величины в</w:t>
      </w:r>
      <w:r w:rsidRPr="00BA1877">
        <w:rPr>
          <w:sz w:val="28"/>
          <w:szCs w:val="28"/>
        </w:rPr>
        <w:t xml:space="preserve"> правовой статистике</w:t>
      </w:r>
    </w:p>
    <w:p w:rsidR="00311D18" w:rsidRPr="0070560B" w:rsidRDefault="00311D18" w:rsidP="00B732C9">
      <w:pPr>
        <w:tabs>
          <w:tab w:val="left" w:pos="240"/>
          <w:tab w:val="left" w:pos="1080"/>
          <w:tab w:val="left" w:pos="3285"/>
          <w:tab w:val="center" w:pos="4677"/>
        </w:tabs>
        <w:ind w:firstLine="900"/>
        <w:rPr>
          <w:color w:val="000000"/>
          <w:sz w:val="28"/>
          <w:szCs w:val="28"/>
        </w:rPr>
      </w:pPr>
      <w:r w:rsidRPr="0070560B">
        <w:rPr>
          <w:color w:val="000000"/>
          <w:sz w:val="28"/>
          <w:szCs w:val="28"/>
        </w:rPr>
        <w:t>Темы докладов и научных сообщений:</w:t>
      </w:r>
    </w:p>
    <w:p w:rsidR="00311D18" w:rsidRPr="0070560B" w:rsidRDefault="00311D18" w:rsidP="00B732C9">
      <w:pPr>
        <w:pStyle w:val="BodyText21"/>
        <w:widowControl w:val="0"/>
        <w:numPr>
          <w:ilvl w:val="0"/>
          <w:numId w:val="35"/>
        </w:numPr>
        <w:tabs>
          <w:tab w:val="clear" w:pos="1211"/>
          <w:tab w:val="num" w:pos="0"/>
          <w:tab w:val="left" w:pos="240"/>
          <w:tab w:val="left" w:pos="851"/>
          <w:tab w:val="left" w:pos="1080"/>
        </w:tabs>
        <w:ind w:left="0" w:firstLine="900"/>
        <w:rPr>
          <w:spacing w:val="-1"/>
        </w:rPr>
      </w:pPr>
      <w:r w:rsidRPr="0070560B">
        <w:rPr>
          <w:spacing w:val="-1"/>
        </w:rPr>
        <w:t>Виды относительных величин, наиболее часто применяе</w:t>
      </w:r>
      <w:r w:rsidRPr="0070560B">
        <w:rPr>
          <w:spacing w:val="-1"/>
        </w:rPr>
        <w:softHyphen/>
        <w:t xml:space="preserve">мых в аналитической работе правоохранительных органов. </w:t>
      </w:r>
    </w:p>
    <w:p w:rsidR="00311D18" w:rsidRPr="0070560B" w:rsidRDefault="00311D18" w:rsidP="00B732C9">
      <w:pPr>
        <w:pStyle w:val="BodyText21"/>
        <w:widowControl w:val="0"/>
        <w:numPr>
          <w:ilvl w:val="0"/>
          <w:numId w:val="35"/>
        </w:numPr>
        <w:tabs>
          <w:tab w:val="clear" w:pos="1211"/>
          <w:tab w:val="num" w:pos="0"/>
          <w:tab w:val="left" w:pos="240"/>
          <w:tab w:val="left" w:pos="851"/>
          <w:tab w:val="left" w:pos="1080"/>
        </w:tabs>
        <w:ind w:left="0" w:firstLine="900"/>
        <w:rPr>
          <w:spacing w:val="-1"/>
        </w:rPr>
      </w:pPr>
      <w:r w:rsidRPr="0070560B">
        <w:rPr>
          <w:spacing w:val="-1"/>
        </w:rPr>
        <w:t xml:space="preserve">Относительная величина интенсивности. </w:t>
      </w:r>
    </w:p>
    <w:p w:rsidR="00311D18" w:rsidRPr="0070560B" w:rsidRDefault="00311D18" w:rsidP="00B732C9">
      <w:pPr>
        <w:pStyle w:val="BodyText21"/>
        <w:widowControl w:val="0"/>
        <w:numPr>
          <w:ilvl w:val="0"/>
          <w:numId w:val="35"/>
        </w:numPr>
        <w:tabs>
          <w:tab w:val="clear" w:pos="1211"/>
          <w:tab w:val="num" w:pos="0"/>
          <w:tab w:val="left" w:pos="240"/>
          <w:tab w:val="left" w:pos="851"/>
          <w:tab w:val="left" w:pos="1080"/>
        </w:tabs>
        <w:ind w:left="0" w:firstLine="900"/>
        <w:rPr>
          <w:spacing w:val="-1"/>
        </w:rPr>
      </w:pPr>
      <w:r w:rsidRPr="0070560B">
        <w:rPr>
          <w:spacing w:val="-1"/>
        </w:rPr>
        <w:t xml:space="preserve">Формула расчета общего коэффициента преступности. </w:t>
      </w:r>
    </w:p>
    <w:p w:rsidR="00311D18" w:rsidRPr="00BA1877" w:rsidRDefault="00311D18" w:rsidP="00B732C9">
      <w:pPr>
        <w:pStyle w:val="BodyText21"/>
        <w:tabs>
          <w:tab w:val="left" w:pos="1080"/>
        </w:tabs>
        <w:ind w:firstLine="900"/>
        <w:rPr>
          <w:spacing w:val="-1"/>
        </w:rPr>
      </w:pPr>
    </w:p>
    <w:p w:rsidR="00311D18" w:rsidRPr="00B732C9" w:rsidRDefault="00311D18" w:rsidP="00B732C9">
      <w:pPr>
        <w:shd w:val="clear" w:color="auto" w:fill="FFFFFF"/>
        <w:tabs>
          <w:tab w:val="left" w:pos="1080"/>
          <w:tab w:val="left" w:pos="1620"/>
        </w:tabs>
        <w:ind w:firstLine="900"/>
        <w:jc w:val="both"/>
        <w:rPr>
          <w:sz w:val="28"/>
          <w:szCs w:val="28"/>
        </w:rPr>
      </w:pPr>
      <w:r w:rsidRPr="0070560B">
        <w:rPr>
          <w:sz w:val="28"/>
          <w:szCs w:val="28"/>
        </w:rPr>
        <w:t>Тема 7. Средние величины и их применение в правовой статистике</w:t>
      </w:r>
      <w:r w:rsidRPr="004E080F">
        <w:rPr>
          <w:sz w:val="28"/>
          <w:szCs w:val="28"/>
        </w:rPr>
        <w:t>- 2 ч. – очная форма обучения, 1 ч. – очно-заочная форма обучения</w:t>
      </w:r>
    </w:p>
    <w:p w:rsidR="00311D18" w:rsidRPr="0042198E" w:rsidRDefault="00311D18" w:rsidP="00B732C9">
      <w:pPr>
        <w:tabs>
          <w:tab w:val="left" w:pos="1080"/>
          <w:tab w:val="left" w:pos="1620"/>
        </w:tabs>
        <w:ind w:firstLine="900"/>
        <w:jc w:val="both"/>
        <w:rPr>
          <w:color w:val="000000"/>
          <w:sz w:val="28"/>
          <w:szCs w:val="28"/>
        </w:rPr>
      </w:pPr>
      <w:r w:rsidRPr="0042198E">
        <w:rPr>
          <w:color w:val="000000"/>
          <w:sz w:val="28"/>
          <w:szCs w:val="28"/>
        </w:rPr>
        <w:t>Понятие средней величины. Понятие вариации. Вари</w:t>
      </w:r>
      <w:r w:rsidRPr="0042198E">
        <w:rPr>
          <w:color w:val="000000"/>
          <w:sz w:val="28"/>
          <w:szCs w:val="28"/>
        </w:rPr>
        <w:softHyphen/>
        <w:t xml:space="preserve">ация в пространстве. Вариация во времени. Учение А. Кетле о средних величинах. </w:t>
      </w:r>
      <w:r w:rsidRPr="0042198E">
        <w:rPr>
          <w:color w:val="000000"/>
          <w:sz w:val="28"/>
          <w:szCs w:val="28"/>
        </w:rPr>
        <w:lastRenderedPageBreak/>
        <w:t xml:space="preserve">Виды средних величин. Средняя арифметическая: простая и взвешенная. Средняя гармоническая. Средняя геометрическая. Структурные позиционные средние: медиана и мода. </w:t>
      </w:r>
      <w:r w:rsidRPr="0042198E">
        <w:rPr>
          <w:color w:val="000000"/>
          <w:spacing w:val="-2"/>
          <w:sz w:val="28"/>
          <w:szCs w:val="28"/>
        </w:rPr>
        <w:t xml:space="preserve">Способы расчета показателей вариации. Размах (амплитуда) вариации. </w:t>
      </w:r>
      <w:r w:rsidRPr="0042198E">
        <w:rPr>
          <w:color w:val="000000"/>
          <w:sz w:val="28"/>
          <w:szCs w:val="28"/>
        </w:rPr>
        <w:t>Среднее линейное отклонение по абсолютной величине. Среднее квадратичеcкое отклонение по абсолютной величине. Формула среднего квадратического отклонения.</w:t>
      </w:r>
    </w:p>
    <w:p w:rsidR="00311D18" w:rsidRDefault="00311D18" w:rsidP="00B732C9">
      <w:pPr>
        <w:tabs>
          <w:tab w:val="left" w:pos="240"/>
          <w:tab w:val="left" w:pos="993"/>
          <w:tab w:val="left" w:pos="1080"/>
        </w:tabs>
        <w:ind w:firstLine="900"/>
        <w:jc w:val="both"/>
        <w:rPr>
          <w:b/>
          <w:bCs/>
          <w:sz w:val="28"/>
          <w:szCs w:val="28"/>
        </w:rPr>
      </w:pPr>
    </w:p>
    <w:p w:rsidR="00311D18" w:rsidRPr="00BA1877" w:rsidRDefault="00311D18" w:rsidP="00B732C9">
      <w:pPr>
        <w:pStyle w:val="a7"/>
        <w:tabs>
          <w:tab w:val="left" w:pos="240"/>
          <w:tab w:val="left" w:pos="360"/>
          <w:tab w:val="left" w:pos="900"/>
          <w:tab w:val="left" w:pos="993"/>
        </w:tabs>
        <w:ind w:left="0" w:firstLine="900"/>
        <w:jc w:val="both"/>
        <w:rPr>
          <w:b/>
          <w:bCs/>
          <w:sz w:val="28"/>
          <w:szCs w:val="28"/>
        </w:rPr>
      </w:pPr>
      <w:r>
        <w:rPr>
          <w:sz w:val="28"/>
          <w:szCs w:val="28"/>
        </w:rPr>
        <w:t>Вопросы</w:t>
      </w:r>
      <w:r w:rsidRPr="00BA1877">
        <w:rPr>
          <w:sz w:val="28"/>
          <w:szCs w:val="28"/>
        </w:rPr>
        <w:t>:</w:t>
      </w:r>
    </w:p>
    <w:p w:rsidR="00311D18" w:rsidRPr="00BA1877" w:rsidRDefault="00311D18" w:rsidP="00B732C9">
      <w:pPr>
        <w:tabs>
          <w:tab w:val="left" w:pos="240"/>
          <w:tab w:val="left" w:pos="720"/>
          <w:tab w:val="left" w:pos="993"/>
          <w:tab w:val="left" w:pos="1080"/>
        </w:tabs>
        <w:ind w:firstLine="900"/>
        <w:rPr>
          <w:sz w:val="28"/>
          <w:szCs w:val="28"/>
        </w:rPr>
      </w:pPr>
      <w:r w:rsidRPr="00BA1877">
        <w:rPr>
          <w:sz w:val="28"/>
          <w:szCs w:val="28"/>
        </w:rPr>
        <w:t>1. Понятие, значение и виды средних величин</w:t>
      </w:r>
    </w:p>
    <w:p w:rsidR="00311D18" w:rsidRPr="00B732C9" w:rsidRDefault="00311D18" w:rsidP="00B732C9">
      <w:pPr>
        <w:tabs>
          <w:tab w:val="left" w:pos="240"/>
          <w:tab w:val="left" w:pos="720"/>
          <w:tab w:val="left" w:pos="993"/>
          <w:tab w:val="left" w:pos="1080"/>
        </w:tabs>
        <w:ind w:firstLine="900"/>
        <w:rPr>
          <w:sz w:val="28"/>
          <w:szCs w:val="28"/>
        </w:rPr>
      </w:pPr>
      <w:r w:rsidRPr="00BA1877">
        <w:t>2. Способы расчета показателей вариации</w:t>
      </w:r>
    </w:p>
    <w:p w:rsidR="00311D18" w:rsidRPr="00BA1877" w:rsidRDefault="00311D18" w:rsidP="00B732C9">
      <w:pPr>
        <w:tabs>
          <w:tab w:val="left" w:pos="240"/>
          <w:tab w:val="left" w:pos="1080"/>
          <w:tab w:val="left" w:pos="3285"/>
          <w:tab w:val="center" w:pos="4677"/>
        </w:tabs>
        <w:ind w:firstLine="900"/>
        <w:rPr>
          <w:color w:val="000000"/>
          <w:sz w:val="28"/>
          <w:szCs w:val="28"/>
        </w:rPr>
      </w:pPr>
      <w:r w:rsidRPr="00BA1877">
        <w:rPr>
          <w:color w:val="000000"/>
          <w:sz w:val="28"/>
          <w:szCs w:val="28"/>
        </w:rPr>
        <w:t>Темы докладов и научных сообщений:</w:t>
      </w:r>
    </w:p>
    <w:p w:rsidR="00311D18" w:rsidRDefault="00311D18" w:rsidP="00B732C9">
      <w:pPr>
        <w:numPr>
          <w:ilvl w:val="0"/>
          <w:numId w:val="36"/>
        </w:numPr>
        <w:tabs>
          <w:tab w:val="clear" w:pos="1211"/>
          <w:tab w:val="left" w:pos="0"/>
          <w:tab w:val="left" w:pos="240"/>
          <w:tab w:val="left" w:pos="851"/>
          <w:tab w:val="left" w:pos="1080"/>
        </w:tabs>
        <w:suppressAutoHyphens w:val="0"/>
        <w:ind w:left="0" w:firstLine="900"/>
        <w:jc w:val="both"/>
        <w:rPr>
          <w:color w:val="000000"/>
          <w:sz w:val="28"/>
          <w:szCs w:val="28"/>
        </w:rPr>
      </w:pPr>
      <w:r w:rsidRPr="00BA1877">
        <w:rPr>
          <w:color w:val="000000"/>
          <w:sz w:val="28"/>
          <w:szCs w:val="28"/>
        </w:rPr>
        <w:t xml:space="preserve">Структурные позиционные средние: медиана и мода. </w:t>
      </w:r>
    </w:p>
    <w:p w:rsidR="00311D18" w:rsidRDefault="00311D18" w:rsidP="00B732C9">
      <w:pPr>
        <w:numPr>
          <w:ilvl w:val="0"/>
          <w:numId w:val="36"/>
        </w:numPr>
        <w:tabs>
          <w:tab w:val="clear" w:pos="1211"/>
          <w:tab w:val="left" w:pos="0"/>
          <w:tab w:val="left" w:pos="240"/>
          <w:tab w:val="left" w:pos="851"/>
          <w:tab w:val="left" w:pos="1080"/>
        </w:tabs>
        <w:suppressAutoHyphens w:val="0"/>
        <w:ind w:left="0" w:firstLine="900"/>
        <w:jc w:val="both"/>
        <w:rPr>
          <w:color w:val="000000"/>
          <w:spacing w:val="-2"/>
          <w:sz w:val="28"/>
          <w:szCs w:val="28"/>
        </w:rPr>
      </w:pPr>
      <w:r w:rsidRPr="00BA1877">
        <w:rPr>
          <w:color w:val="000000"/>
          <w:spacing w:val="-2"/>
          <w:sz w:val="28"/>
          <w:szCs w:val="28"/>
        </w:rPr>
        <w:t xml:space="preserve">Способы расчета показателей вариации. </w:t>
      </w:r>
    </w:p>
    <w:p w:rsidR="00311D18" w:rsidRPr="00BA1877" w:rsidRDefault="00311D18" w:rsidP="00B732C9">
      <w:pPr>
        <w:numPr>
          <w:ilvl w:val="0"/>
          <w:numId w:val="36"/>
        </w:numPr>
        <w:tabs>
          <w:tab w:val="clear" w:pos="1211"/>
          <w:tab w:val="left" w:pos="0"/>
          <w:tab w:val="left" w:pos="240"/>
          <w:tab w:val="left" w:pos="851"/>
          <w:tab w:val="left" w:pos="1080"/>
        </w:tabs>
        <w:suppressAutoHyphens w:val="0"/>
        <w:ind w:left="0" w:firstLine="900"/>
        <w:jc w:val="both"/>
        <w:rPr>
          <w:b/>
          <w:bCs/>
          <w:sz w:val="28"/>
          <w:szCs w:val="28"/>
        </w:rPr>
      </w:pPr>
      <w:r w:rsidRPr="00BA1877">
        <w:rPr>
          <w:color w:val="000000"/>
          <w:spacing w:val="-2"/>
          <w:sz w:val="28"/>
          <w:szCs w:val="28"/>
        </w:rPr>
        <w:t>Размах (амплитуда) вариации.</w:t>
      </w:r>
    </w:p>
    <w:p w:rsidR="00311D18" w:rsidRPr="0070560B" w:rsidRDefault="00311D18" w:rsidP="00B732C9">
      <w:pPr>
        <w:shd w:val="clear" w:color="auto" w:fill="FFFFFF"/>
        <w:tabs>
          <w:tab w:val="left" w:pos="1080"/>
          <w:tab w:val="left" w:pos="1620"/>
        </w:tabs>
        <w:ind w:firstLine="900"/>
        <w:jc w:val="both"/>
        <w:rPr>
          <w:sz w:val="28"/>
          <w:szCs w:val="28"/>
        </w:rPr>
      </w:pPr>
    </w:p>
    <w:p w:rsidR="00311D18" w:rsidRPr="00B732C9" w:rsidRDefault="00311D18" w:rsidP="00B732C9">
      <w:pPr>
        <w:shd w:val="clear" w:color="auto" w:fill="FFFFFF"/>
        <w:tabs>
          <w:tab w:val="left" w:pos="720"/>
          <w:tab w:val="left" w:pos="1620"/>
        </w:tabs>
        <w:ind w:firstLine="900"/>
        <w:jc w:val="both"/>
        <w:rPr>
          <w:sz w:val="28"/>
          <w:szCs w:val="28"/>
        </w:rPr>
      </w:pPr>
      <w:r>
        <w:rPr>
          <w:sz w:val="28"/>
          <w:szCs w:val="28"/>
        </w:rPr>
        <w:tab/>
      </w:r>
      <w:r w:rsidRPr="0070560B">
        <w:rPr>
          <w:sz w:val="28"/>
          <w:szCs w:val="28"/>
        </w:rPr>
        <w:t>Тема 8. Выборочное наблюдение и его применение в правовой статистике</w:t>
      </w:r>
      <w:r w:rsidRPr="004E080F">
        <w:rPr>
          <w:sz w:val="28"/>
          <w:szCs w:val="28"/>
        </w:rPr>
        <w:t xml:space="preserve">- </w:t>
      </w:r>
      <w:r>
        <w:rPr>
          <w:sz w:val="28"/>
          <w:szCs w:val="28"/>
        </w:rPr>
        <w:t>1</w:t>
      </w:r>
      <w:r w:rsidRPr="004E080F">
        <w:rPr>
          <w:sz w:val="28"/>
          <w:szCs w:val="28"/>
        </w:rPr>
        <w:t xml:space="preserve"> ч. – очная форма обучения, 2 ч. – очно-заочная форма обучения</w:t>
      </w:r>
    </w:p>
    <w:p w:rsidR="00311D18" w:rsidRPr="0042198E" w:rsidRDefault="00311D18" w:rsidP="00B732C9">
      <w:pPr>
        <w:shd w:val="clear" w:color="auto" w:fill="FFFFFF"/>
        <w:tabs>
          <w:tab w:val="left" w:pos="1080"/>
          <w:tab w:val="left" w:pos="1620"/>
        </w:tabs>
        <w:ind w:firstLine="900"/>
        <w:jc w:val="both"/>
        <w:rPr>
          <w:color w:val="000000"/>
          <w:sz w:val="28"/>
          <w:szCs w:val="28"/>
        </w:rPr>
      </w:pPr>
      <w:r w:rsidRPr="0042198E">
        <w:rPr>
          <w:color w:val="000000"/>
          <w:sz w:val="28"/>
          <w:szCs w:val="28"/>
        </w:rPr>
        <w:t>Понятие выборочного наблюдения (выборки). Случаи применения выборочного наблюдения. Понятие выборочного метода. Признаки выборочного наблюдения. Генеральная совокупность. Выборочная со</w:t>
      </w:r>
      <w:r w:rsidRPr="0042198E">
        <w:rPr>
          <w:color w:val="000000"/>
          <w:sz w:val="28"/>
          <w:szCs w:val="28"/>
        </w:rPr>
        <w:softHyphen/>
        <w:t>вокупность. Проблемы выборочного метода. Роль возможной и фактически допущенной ошибки вы</w:t>
      </w:r>
      <w:r w:rsidRPr="0042198E">
        <w:rPr>
          <w:color w:val="000000"/>
          <w:sz w:val="28"/>
          <w:szCs w:val="28"/>
        </w:rPr>
        <w:softHyphen/>
        <w:t>борки. Обстоятельства, обусловливающие величину случайной ошиб</w:t>
      </w:r>
      <w:r w:rsidRPr="0042198E">
        <w:rPr>
          <w:color w:val="000000"/>
          <w:sz w:val="28"/>
          <w:szCs w:val="28"/>
        </w:rPr>
        <w:softHyphen/>
        <w:t>ки репрезентативности. Основные этапы технологии выборочного наблюдения. Основная задача выборочного метода. Формула колебле</w:t>
      </w:r>
      <w:r w:rsidRPr="0042198E">
        <w:rPr>
          <w:color w:val="000000"/>
          <w:sz w:val="28"/>
          <w:szCs w:val="28"/>
        </w:rPr>
        <w:softHyphen/>
        <w:t>мости отдельных вариантов ряда для совокупности явлений, ис</w:t>
      </w:r>
      <w:r w:rsidRPr="0042198E">
        <w:rPr>
          <w:color w:val="000000"/>
          <w:sz w:val="28"/>
          <w:szCs w:val="28"/>
        </w:rPr>
        <w:softHyphen/>
        <w:t>числяемых по качественным признакам. Определение средней ошибки репрезентативности. Формулы расчета объема выбо</w:t>
      </w:r>
      <w:r w:rsidRPr="0042198E">
        <w:rPr>
          <w:color w:val="000000"/>
          <w:sz w:val="28"/>
          <w:szCs w:val="28"/>
        </w:rPr>
        <w:softHyphen/>
        <w:t xml:space="preserve">рочной совокупности. </w:t>
      </w:r>
      <w:r w:rsidRPr="0042198E">
        <w:rPr>
          <w:color w:val="000000"/>
          <w:spacing w:val="-2"/>
          <w:sz w:val="28"/>
          <w:szCs w:val="28"/>
        </w:rPr>
        <w:t>Требования, необходимые при организации выбо</w:t>
      </w:r>
      <w:r w:rsidRPr="0042198E">
        <w:rPr>
          <w:color w:val="000000"/>
          <w:spacing w:val="-2"/>
          <w:sz w:val="28"/>
          <w:szCs w:val="28"/>
        </w:rPr>
        <w:softHyphen/>
        <w:t xml:space="preserve">рочного наблюдения. </w:t>
      </w:r>
      <w:r w:rsidRPr="0042198E">
        <w:rPr>
          <w:color w:val="000000"/>
          <w:sz w:val="28"/>
          <w:szCs w:val="28"/>
        </w:rPr>
        <w:t>Виды выборок: в зависимости от способа организации исследуемой совокупности; от степени охвата единиц исследуемой совокупности; от способа отбора единиц исследуемой совокупности. Случайная выборка. Типическая (стратифицированная) выборка. Комбинированный отбор. Теория малых выборок.</w:t>
      </w:r>
    </w:p>
    <w:p w:rsidR="00311D18" w:rsidRDefault="00311D18" w:rsidP="00B732C9">
      <w:pPr>
        <w:tabs>
          <w:tab w:val="left" w:pos="360"/>
          <w:tab w:val="left" w:pos="900"/>
          <w:tab w:val="left" w:pos="993"/>
        </w:tabs>
        <w:ind w:firstLine="900"/>
        <w:jc w:val="both"/>
        <w:rPr>
          <w:b/>
          <w:bCs/>
          <w:sz w:val="28"/>
          <w:szCs w:val="28"/>
        </w:rPr>
      </w:pPr>
    </w:p>
    <w:p w:rsidR="00311D18" w:rsidRPr="00BA1877" w:rsidRDefault="00311D18" w:rsidP="00B732C9">
      <w:pPr>
        <w:pStyle w:val="a7"/>
        <w:tabs>
          <w:tab w:val="left" w:pos="360"/>
          <w:tab w:val="left" w:pos="900"/>
          <w:tab w:val="left" w:pos="993"/>
        </w:tabs>
        <w:ind w:left="0" w:firstLine="900"/>
        <w:jc w:val="both"/>
        <w:rPr>
          <w:b/>
          <w:bCs/>
          <w:sz w:val="28"/>
          <w:szCs w:val="28"/>
        </w:rPr>
      </w:pPr>
      <w:r>
        <w:rPr>
          <w:sz w:val="28"/>
          <w:szCs w:val="28"/>
        </w:rPr>
        <w:t>Контрольные в</w:t>
      </w:r>
      <w:r w:rsidRPr="00BA1877">
        <w:rPr>
          <w:sz w:val="28"/>
          <w:szCs w:val="28"/>
        </w:rPr>
        <w:t>опросы:</w:t>
      </w:r>
    </w:p>
    <w:p w:rsidR="00311D18" w:rsidRPr="00BA1877" w:rsidRDefault="00311D18"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1. Понятие и признаки выборочного наблюдения</w:t>
      </w:r>
    </w:p>
    <w:p w:rsidR="00311D18" w:rsidRPr="00B732C9" w:rsidRDefault="00311D18" w:rsidP="00B732C9">
      <w:pPr>
        <w:shd w:val="clear" w:color="auto" w:fill="FFFFFF"/>
        <w:tabs>
          <w:tab w:val="left" w:pos="360"/>
          <w:tab w:val="left" w:pos="900"/>
          <w:tab w:val="left" w:pos="1080"/>
        </w:tabs>
        <w:ind w:firstLine="900"/>
        <w:jc w:val="both"/>
        <w:rPr>
          <w:sz w:val="28"/>
          <w:szCs w:val="28"/>
        </w:rPr>
      </w:pPr>
      <w:r w:rsidRPr="00BA1877">
        <w:rPr>
          <w:color w:val="000000"/>
          <w:sz w:val="28"/>
          <w:szCs w:val="28"/>
        </w:rPr>
        <w:t>2.</w:t>
      </w:r>
      <w:r w:rsidRPr="00BA1877">
        <w:rPr>
          <w:sz w:val="28"/>
          <w:szCs w:val="28"/>
        </w:rPr>
        <w:t xml:space="preserve"> Виды и способы выборки</w:t>
      </w:r>
    </w:p>
    <w:p w:rsidR="00311D18" w:rsidRPr="00BA1877" w:rsidRDefault="00311D18" w:rsidP="00B732C9">
      <w:pPr>
        <w:tabs>
          <w:tab w:val="left" w:pos="360"/>
          <w:tab w:val="left" w:pos="900"/>
          <w:tab w:val="left" w:pos="3285"/>
          <w:tab w:val="center" w:pos="4677"/>
        </w:tabs>
        <w:ind w:firstLine="900"/>
        <w:rPr>
          <w:color w:val="000000"/>
          <w:sz w:val="28"/>
          <w:szCs w:val="28"/>
        </w:rPr>
      </w:pPr>
      <w:r w:rsidRPr="00BA1877">
        <w:rPr>
          <w:color w:val="000000"/>
          <w:sz w:val="28"/>
          <w:szCs w:val="28"/>
        </w:rPr>
        <w:t>Темы докладов и научных сообщений:</w:t>
      </w:r>
    </w:p>
    <w:p w:rsidR="00311D18" w:rsidRPr="00BA1877" w:rsidRDefault="00311D18" w:rsidP="00B732C9">
      <w:pPr>
        <w:numPr>
          <w:ilvl w:val="0"/>
          <w:numId w:val="37"/>
        </w:numPr>
        <w:tabs>
          <w:tab w:val="clear" w:pos="1211"/>
          <w:tab w:val="num" w:pos="0"/>
          <w:tab w:val="left" w:pos="360"/>
          <w:tab w:val="left" w:pos="900"/>
          <w:tab w:val="left" w:pos="993"/>
        </w:tabs>
        <w:suppressAutoHyphens w:val="0"/>
        <w:ind w:left="0" w:firstLine="900"/>
        <w:rPr>
          <w:sz w:val="28"/>
          <w:szCs w:val="28"/>
        </w:rPr>
      </w:pPr>
      <w:r w:rsidRPr="00BA1877">
        <w:rPr>
          <w:color w:val="000000"/>
          <w:sz w:val="28"/>
          <w:szCs w:val="28"/>
        </w:rPr>
        <w:t>Формулы расчета объема выбо</w:t>
      </w:r>
      <w:r w:rsidRPr="00BA1877">
        <w:rPr>
          <w:color w:val="000000"/>
          <w:sz w:val="28"/>
          <w:szCs w:val="28"/>
        </w:rPr>
        <w:softHyphen/>
        <w:t>рочной совокупности.</w:t>
      </w:r>
    </w:p>
    <w:p w:rsidR="00311D18" w:rsidRPr="00BA1877" w:rsidRDefault="00311D18" w:rsidP="00B732C9">
      <w:pPr>
        <w:numPr>
          <w:ilvl w:val="0"/>
          <w:numId w:val="37"/>
        </w:numPr>
        <w:tabs>
          <w:tab w:val="clear" w:pos="1211"/>
          <w:tab w:val="num" w:pos="0"/>
          <w:tab w:val="left" w:pos="360"/>
          <w:tab w:val="left" w:pos="900"/>
          <w:tab w:val="left" w:pos="993"/>
        </w:tabs>
        <w:suppressAutoHyphens w:val="0"/>
        <w:ind w:left="0" w:firstLine="900"/>
        <w:rPr>
          <w:sz w:val="28"/>
          <w:szCs w:val="28"/>
        </w:rPr>
      </w:pPr>
      <w:r w:rsidRPr="00BA1877">
        <w:rPr>
          <w:color w:val="000000"/>
          <w:sz w:val="28"/>
          <w:szCs w:val="28"/>
        </w:rPr>
        <w:t>Виды выборок</w:t>
      </w:r>
    </w:p>
    <w:p w:rsidR="00311D18" w:rsidRPr="0070560B" w:rsidRDefault="00311D18" w:rsidP="00B732C9">
      <w:pPr>
        <w:shd w:val="clear" w:color="auto" w:fill="FFFFFF"/>
        <w:tabs>
          <w:tab w:val="left" w:pos="1080"/>
          <w:tab w:val="left" w:pos="1620"/>
        </w:tabs>
        <w:jc w:val="both"/>
        <w:rPr>
          <w:sz w:val="28"/>
          <w:szCs w:val="28"/>
        </w:rPr>
      </w:pPr>
    </w:p>
    <w:p w:rsidR="00311D18" w:rsidRPr="00B732C9" w:rsidRDefault="00311D18" w:rsidP="00B732C9">
      <w:pPr>
        <w:shd w:val="clear" w:color="auto" w:fill="FFFFFF"/>
        <w:tabs>
          <w:tab w:val="left" w:pos="1080"/>
          <w:tab w:val="left" w:pos="1620"/>
        </w:tabs>
        <w:ind w:firstLine="900"/>
        <w:jc w:val="both"/>
        <w:rPr>
          <w:sz w:val="28"/>
          <w:szCs w:val="28"/>
        </w:rPr>
      </w:pPr>
      <w:r w:rsidRPr="0070560B">
        <w:rPr>
          <w:sz w:val="28"/>
          <w:szCs w:val="28"/>
        </w:rPr>
        <w:t>Тема 9. Статистическое изучение динамики правовых явлений</w:t>
      </w:r>
      <w:r w:rsidRPr="00851025">
        <w:rPr>
          <w:sz w:val="28"/>
          <w:szCs w:val="28"/>
        </w:rPr>
        <w:t xml:space="preserve">- </w:t>
      </w:r>
      <w:r w:rsidR="005B30AD">
        <w:rPr>
          <w:sz w:val="28"/>
          <w:szCs w:val="28"/>
        </w:rPr>
        <w:t xml:space="preserve">1 ч. – очная форма обучения, 0 </w:t>
      </w:r>
      <w:r w:rsidRPr="004E080F">
        <w:rPr>
          <w:sz w:val="28"/>
          <w:szCs w:val="28"/>
        </w:rPr>
        <w:t>ч. – очно-заочная форма обучения</w:t>
      </w:r>
    </w:p>
    <w:p w:rsidR="00311D18" w:rsidRPr="0042198E" w:rsidRDefault="00311D18" w:rsidP="00B732C9">
      <w:pPr>
        <w:shd w:val="clear" w:color="auto" w:fill="FFFFFF"/>
        <w:tabs>
          <w:tab w:val="left" w:pos="1080"/>
          <w:tab w:val="left" w:pos="1620"/>
        </w:tabs>
        <w:ind w:firstLine="900"/>
        <w:jc w:val="both"/>
        <w:rPr>
          <w:color w:val="000000"/>
          <w:sz w:val="28"/>
          <w:szCs w:val="28"/>
        </w:rPr>
      </w:pPr>
      <w:r w:rsidRPr="0042198E">
        <w:rPr>
          <w:color w:val="000000"/>
          <w:sz w:val="28"/>
          <w:szCs w:val="28"/>
        </w:rPr>
        <w:t xml:space="preserve">Понятие ряда в статистике. Понятие ряда динамики. </w:t>
      </w:r>
      <w:r w:rsidRPr="0042198E">
        <w:rPr>
          <w:color w:val="000000"/>
          <w:spacing w:val="-2"/>
          <w:sz w:val="28"/>
          <w:szCs w:val="28"/>
        </w:rPr>
        <w:t xml:space="preserve">Уровень в статистике как важнейшая характеристика рядов динамики. </w:t>
      </w:r>
      <w:r w:rsidRPr="0042198E">
        <w:rPr>
          <w:color w:val="000000"/>
          <w:sz w:val="28"/>
          <w:szCs w:val="28"/>
        </w:rPr>
        <w:t>Уровни динами</w:t>
      </w:r>
      <w:r w:rsidRPr="0042198E">
        <w:rPr>
          <w:color w:val="000000"/>
          <w:sz w:val="28"/>
          <w:szCs w:val="28"/>
        </w:rPr>
        <w:softHyphen/>
      </w:r>
      <w:r w:rsidRPr="0042198E">
        <w:rPr>
          <w:color w:val="000000"/>
          <w:sz w:val="28"/>
          <w:szCs w:val="28"/>
        </w:rPr>
        <w:lastRenderedPageBreak/>
        <w:t>ческого ряда. Начальный уровень. Конечный уровень. Средний уровень. Дли</w:t>
      </w:r>
      <w:r w:rsidRPr="0042198E">
        <w:rPr>
          <w:color w:val="000000"/>
          <w:sz w:val="28"/>
          <w:szCs w:val="28"/>
        </w:rPr>
        <w:softHyphen/>
        <w:t>на динамического ряда. Классификация рядов динамики: в зависимости от способа выражения уровней; в зависимости от того, как выражают уровни ряда состо</w:t>
      </w:r>
      <w:r w:rsidRPr="0042198E">
        <w:rPr>
          <w:color w:val="000000"/>
          <w:sz w:val="28"/>
          <w:szCs w:val="28"/>
        </w:rPr>
        <w:softHyphen/>
        <w:t>яние явления на определенные моменты времени или его величину за определенные интервалы времени. Классификация рядов динамики в теории статистики. Сопоставимость данных правовой статистики. Сопоставимос</w:t>
      </w:r>
      <w:r w:rsidRPr="0042198E">
        <w:rPr>
          <w:color w:val="000000"/>
          <w:sz w:val="28"/>
          <w:szCs w:val="28"/>
        </w:rPr>
        <w:softHyphen/>
        <w:t>ть показателей ряда во времени и пространстве. Смыкание рядов динамики.Сопоставимос</w:t>
      </w:r>
      <w:r w:rsidRPr="0042198E">
        <w:rPr>
          <w:color w:val="000000"/>
          <w:sz w:val="28"/>
          <w:szCs w:val="28"/>
        </w:rPr>
        <w:softHyphen/>
        <w:t>ть по кругу (полноте) охватываемых объектов. Однокачественность уровней динамических рядов на протяжении всего времен</w:t>
      </w:r>
      <w:r w:rsidRPr="0042198E">
        <w:rPr>
          <w:color w:val="000000"/>
          <w:sz w:val="28"/>
          <w:szCs w:val="28"/>
        </w:rPr>
        <w:softHyphen/>
        <w:t>ного периода. Влияние методологии учета или расчета показате</w:t>
      </w:r>
      <w:r w:rsidRPr="0042198E">
        <w:rPr>
          <w:color w:val="000000"/>
          <w:sz w:val="28"/>
          <w:szCs w:val="28"/>
        </w:rPr>
        <w:softHyphen/>
        <w:t>лей на сопоставимость уровней ряда динамики.Колебания ряда динамики. Понятие тренда. Основные группы отклонения от тренда. Лаг как компонента ряда динамики. Приемы обра</w:t>
      </w:r>
      <w:r w:rsidRPr="0042198E">
        <w:rPr>
          <w:color w:val="000000"/>
          <w:sz w:val="28"/>
          <w:szCs w:val="28"/>
        </w:rPr>
        <w:softHyphen/>
        <w:t>ботки (преобразования) динамических рядов. Сглаживание рядов динамики. Экстраполяция ряда динамики.</w:t>
      </w:r>
    </w:p>
    <w:p w:rsidR="00311D18" w:rsidRDefault="00311D18" w:rsidP="00B732C9">
      <w:pPr>
        <w:tabs>
          <w:tab w:val="left" w:pos="900"/>
          <w:tab w:val="left" w:pos="993"/>
        </w:tabs>
        <w:ind w:firstLine="900"/>
        <w:jc w:val="both"/>
        <w:rPr>
          <w:b/>
          <w:bCs/>
          <w:sz w:val="28"/>
          <w:szCs w:val="28"/>
        </w:rPr>
      </w:pPr>
    </w:p>
    <w:p w:rsidR="00311D18" w:rsidRPr="00BA1877" w:rsidRDefault="00311D18" w:rsidP="00B732C9">
      <w:pPr>
        <w:pStyle w:val="a7"/>
        <w:tabs>
          <w:tab w:val="left" w:pos="360"/>
          <w:tab w:val="left" w:pos="900"/>
          <w:tab w:val="left" w:pos="993"/>
        </w:tabs>
        <w:ind w:left="0" w:firstLine="900"/>
        <w:jc w:val="both"/>
        <w:rPr>
          <w:b/>
          <w:bCs/>
          <w:sz w:val="28"/>
          <w:szCs w:val="28"/>
        </w:rPr>
      </w:pPr>
      <w:r>
        <w:rPr>
          <w:sz w:val="28"/>
          <w:szCs w:val="28"/>
        </w:rPr>
        <w:t>Вопросы</w:t>
      </w:r>
      <w:r w:rsidRPr="00BA1877">
        <w:rPr>
          <w:sz w:val="28"/>
          <w:szCs w:val="28"/>
        </w:rPr>
        <w:t>:</w:t>
      </w:r>
    </w:p>
    <w:p w:rsidR="00311D18" w:rsidRPr="00BA1877" w:rsidRDefault="00311D18" w:rsidP="00B732C9">
      <w:pPr>
        <w:shd w:val="clear" w:color="auto" w:fill="FFFFFF"/>
        <w:tabs>
          <w:tab w:val="left" w:pos="360"/>
          <w:tab w:val="left" w:pos="900"/>
          <w:tab w:val="left" w:pos="1080"/>
        </w:tabs>
        <w:ind w:firstLine="900"/>
        <w:jc w:val="both"/>
        <w:rPr>
          <w:sz w:val="28"/>
          <w:szCs w:val="28"/>
        </w:rPr>
      </w:pPr>
      <w:r w:rsidRPr="00BA1877">
        <w:rPr>
          <w:sz w:val="28"/>
          <w:szCs w:val="28"/>
        </w:rPr>
        <w:t>1. Ряды динамики: понятие и классификация</w:t>
      </w:r>
    </w:p>
    <w:p w:rsidR="00311D18" w:rsidRPr="00BA1877" w:rsidRDefault="00311D18"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2. Условия построения рядов динамики преступности</w:t>
      </w:r>
    </w:p>
    <w:p w:rsidR="00311D18" w:rsidRPr="00B732C9" w:rsidRDefault="00311D18"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3. Приемы исследования рядов динамики преступности</w:t>
      </w:r>
    </w:p>
    <w:p w:rsidR="00311D18" w:rsidRPr="00BA1877" w:rsidRDefault="00311D18" w:rsidP="00B732C9">
      <w:pPr>
        <w:tabs>
          <w:tab w:val="left" w:pos="360"/>
          <w:tab w:val="left" w:pos="900"/>
          <w:tab w:val="left" w:pos="993"/>
        </w:tabs>
        <w:ind w:firstLine="900"/>
        <w:rPr>
          <w:color w:val="000000"/>
          <w:sz w:val="28"/>
          <w:szCs w:val="28"/>
        </w:rPr>
      </w:pPr>
      <w:r w:rsidRPr="00BA1877">
        <w:rPr>
          <w:color w:val="000000"/>
          <w:sz w:val="28"/>
          <w:szCs w:val="28"/>
        </w:rPr>
        <w:t>Темы докладов и научных сообщений:</w:t>
      </w:r>
    </w:p>
    <w:p w:rsidR="00311D18" w:rsidRPr="00BA1877" w:rsidRDefault="00311D18" w:rsidP="00B732C9">
      <w:pPr>
        <w:numPr>
          <w:ilvl w:val="0"/>
          <w:numId w:val="38"/>
        </w:numPr>
        <w:tabs>
          <w:tab w:val="clear" w:pos="1211"/>
          <w:tab w:val="num" w:pos="0"/>
          <w:tab w:val="left" w:pos="360"/>
          <w:tab w:val="left" w:pos="900"/>
          <w:tab w:val="left" w:pos="993"/>
        </w:tabs>
        <w:suppressAutoHyphens w:val="0"/>
        <w:ind w:left="0" w:firstLine="900"/>
        <w:rPr>
          <w:sz w:val="28"/>
          <w:szCs w:val="28"/>
        </w:rPr>
      </w:pPr>
      <w:r w:rsidRPr="00BA1877">
        <w:rPr>
          <w:color w:val="000000"/>
          <w:sz w:val="28"/>
          <w:szCs w:val="28"/>
        </w:rPr>
        <w:t xml:space="preserve">Сглаживание рядов динамики. </w:t>
      </w:r>
    </w:p>
    <w:p w:rsidR="00311D18" w:rsidRPr="00BA1877" w:rsidRDefault="00311D18" w:rsidP="00B732C9">
      <w:pPr>
        <w:numPr>
          <w:ilvl w:val="0"/>
          <w:numId w:val="38"/>
        </w:numPr>
        <w:tabs>
          <w:tab w:val="clear" w:pos="1211"/>
          <w:tab w:val="num" w:pos="0"/>
          <w:tab w:val="left" w:pos="360"/>
          <w:tab w:val="left" w:pos="900"/>
          <w:tab w:val="left" w:pos="993"/>
        </w:tabs>
        <w:suppressAutoHyphens w:val="0"/>
        <w:ind w:left="0" w:firstLine="900"/>
        <w:rPr>
          <w:sz w:val="28"/>
          <w:szCs w:val="28"/>
        </w:rPr>
      </w:pPr>
      <w:r w:rsidRPr="00BA1877">
        <w:rPr>
          <w:color w:val="000000"/>
          <w:sz w:val="28"/>
          <w:szCs w:val="28"/>
        </w:rPr>
        <w:t xml:space="preserve">Сопоставимость данных правовой статистики. </w:t>
      </w:r>
    </w:p>
    <w:p w:rsidR="00311D18" w:rsidRPr="00BA1877" w:rsidRDefault="00311D18" w:rsidP="00B732C9">
      <w:pPr>
        <w:numPr>
          <w:ilvl w:val="0"/>
          <w:numId w:val="38"/>
        </w:numPr>
        <w:tabs>
          <w:tab w:val="clear" w:pos="1211"/>
          <w:tab w:val="num" w:pos="0"/>
          <w:tab w:val="left" w:pos="360"/>
          <w:tab w:val="left" w:pos="900"/>
          <w:tab w:val="left" w:pos="993"/>
        </w:tabs>
        <w:suppressAutoHyphens w:val="0"/>
        <w:ind w:left="0" w:firstLine="900"/>
        <w:rPr>
          <w:sz w:val="28"/>
          <w:szCs w:val="28"/>
        </w:rPr>
      </w:pPr>
      <w:r w:rsidRPr="00BA1877">
        <w:rPr>
          <w:color w:val="000000"/>
          <w:sz w:val="28"/>
          <w:szCs w:val="28"/>
        </w:rPr>
        <w:t xml:space="preserve">Понятие тренда. </w:t>
      </w:r>
    </w:p>
    <w:p w:rsidR="00311D18" w:rsidRPr="0042198E" w:rsidRDefault="00311D18" w:rsidP="00B732C9">
      <w:pPr>
        <w:shd w:val="clear" w:color="auto" w:fill="FFFFFF"/>
        <w:tabs>
          <w:tab w:val="left" w:pos="360"/>
          <w:tab w:val="left" w:pos="1080"/>
          <w:tab w:val="left" w:pos="1620"/>
        </w:tabs>
        <w:ind w:firstLine="900"/>
        <w:jc w:val="both"/>
        <w:rPr>
          <w:b/>
          <w:bCs/>
          <w:sz w:val="28"/>
          <w:szCs w:val="28"/>
        </w:rPr>
      </w:pPr>
    </w:p>
    <w:p w:rsidR="00311D18" w:rsidRPr="00B732C9" w:rsidRDefault="00311D18" w:rsidP="00B732C9">
      <w:pPr>
        <w:shd w:val="clear" w:color="auto" w:fill="FFFFFF"/>
        <w:tabs>
          <w:tab w:val="left" w:pos="1080"/>
          <w:tab w:val="left" w:pos="1620"/>
        </w:tabs>
        <w:ind w:firstLine="900"/>
        <w:jc w:val="center"/>
        <w:rPr>
          <w:sz w:val="28"/>
          <w:szCs w:val="28"/>
        </w:rPr>
      </w:pPr>
      <w:r w:rsidRPr="0070560B">
        <w:rPr>
          <w:sz w:val="28"/>
          <w:szCs w:val="28"/>
        </w:rPr>
        <w:t>Тема 10. Общие вопросы анализа и обобщения данных правовой статистики</w:t>
      </w:r>
      <w:r w:rsidR="005B30AD">
        <w:rPr>
          <w:sz w:val="28"/>
          <w:szCs w:val="28"/>
        </w:rPr>
        <w:t>- 0</w:t>
      </w:r>
      <w:r w:rsidRPr="00851025">
        <w:rPr>
          <w:sz w:val="28"/>
          <w:szCs w:val="28"/>
        </w:rPr>
        <w:t xml:space="preserve"> ч. – очная форма обучения, 1 ч. – очно-заочная форма обучения</w:t>
      </w:r>
    </w:p>
    <w:p w:rsidR="00311D18" w:rsidRPr="0042198E" w:rsidRDefault="00311D18" w:rsidP="00B732C9">
      <w:pPr>
        <w:shd w:val="clear" w:color="auto" w:fill="FFFFFF"/>
        <w:tabs>
          <w:tab w:val="left" w:pos="1080"/>
          <w:tab w:val="left" w:pos="1620"/>
        </w:tabs>
        <w:ind w:firstLine="900"/>
        <w:jc w:val="both"/>
        <w:rPr>
          <w:color w:val="000000"/>
          <w:sz w:val="28"/>
          <w:szCs w:val="28"/>
        </w:rPr>
      </w:pPr>
      <w:r w:rsidRPr="0042198E">
        <w:rPr>
          <w:color w:val="000000"/>
          <w:sz w:val="28"/>
          <w:szCs w:val="28"/>
        </w:rPr>
        <w:t>Понятие анализа статисти</w:t>
      </w:r>
      <w:r w:rsidRPr="0042198E">
        <w:rPr>
          <w:color w:val="000000"/>
          <w:sz w:val="28"/>
          <w:szCs w:val="28"/>
        </w:rPr>
        <w:softHyphen/>
        <w:t>ческих данных. Предмет статистического анализа. Основная задача ана</w:t>
      </w:r>
      <w:r w:rsidRPr="0042198E">
        <w:rPr>
          <w:color w:val="000000"/>
          <w:sz w:val="28"/>
          <w:szCs w:val="28"/>
        </w:rPr>
        <w:softHyphen/>
        <w:t>лиза материалов правовой статистики. Требования, предъявляемые к статистическому анализу. Исследовательские задачи проведения статистического анализа. Закон больших чисел. Частость, или опытная (эмпирическая) вероятность. Математическая вероятность. Классическая веро</w:t>
      </w:r>
      <w:r w:rsidRPr="0042198E">
        <w:rPr>
          <w:color w:val="000000"/>
          <w:sz w:val="28"/>
          <w:szCs w:val="28"/>
        </w:rPr>
        <w:softHyphen/>
        <w:t>ятность. Задачи уголовно-правовой статистики в изучении преступности и выработ</w:t>
      </w:r>
      <w:r w:rsidRPr="0042198E">
        <w:rPr>
          <w:color w:val="000000"/>
          <w:sz w:val="28"/>
          <w:szCs w:val="28"/>
        </w:rPr>
        <w:softHyphen/>
        <w:t>ке практических мер контроля над ней. Источни</w:t>
      </w:r>
      <w:r w:rsidRPr="0042198E">
        <w:rPr>
          <w:color w:val="000000"/>
          <w:sz w:val="28"/>
          <w:szCs w:val="28"/>
        </w:rPr>
        <w:softHyphen/>
        <w:t>ки информации, используемые в процессе анализа. Основные направления изучения пре</w:t>
      </w:r>
      <w:r w:rsidRPr="0042198E">
        <w:rPr>
          <w:color w:val="000000"/>
          <w:sz w:val="28"/>
          <w:szCs w:val="28"/>
        </w:rPr>
        <w:softHyphen/>
        <w:t>ступности. Основные направления развития автоматизации обработки данных правовой статис</w:t>
      </w:r>
      <w:r w:rsidRPr="0042198E">
        <w:rPr>
          <w:color w:val="000000"/>
          <w:sz w:val="28"/>
          <w:szCs w:val="28"/>
        </w:rPr>
        <w:softHyphen/>
        <w:t>тики.</w:t>
      </w:r>
    </w:p>
    <w:p w:rsidR="00311D18" w:rsidRDefault="00311D18" w:rsidP="00B732C9">
      <w:pPr>
        <w:shd w:val="clear" w:color="auto" w:fill="FFFFFF"/>
        <w:tabs>
          <w:tab w:val="left" w:pos="360"/>
          <w:tab w:val="left" w:pos="1080"/>
          <w:tab w:val="left" w:pos="1620"/>
        </w:tabs>
        <w:ind w:firstLine="900"/>
        <w:jc w:val="both"/>
        <w:rPr>
          <w:b/>
          <w:bCs/>
          <w:sz w:val="28"/>
          <w:szCs w:val="28"/>
        </w:rPr>
      </w:pPr>
    </w:p>
    <w:p w:rsidR="00311D18" w:rsidRPr="00BA1877" w:rsidRDefault="00311D18" w:rsidP="00B732C9">
      <w:pPr>
        <w:pStyle w:val="a7"/>
        <w:tabs>
          <w:tab w:val="left" w:pos="360"/>
          <w:tab w:val="left" w:pos="900"/>
          <w:tab w:val="left" w:pos="993"/>
        </w:tabs>
        <w:ind w:left="0" w:firstLine="900"/>
        <w:jc w:val="both"/>
        <w:rPr>
          <w:b/>
          <w:bCs/>
          <w:sz w:val="28"/>
          <w:szCs w:val="28"/>
        </w:rPr>
      </w:pPr>
      <w:r>
        <w:rPr>
          <w:sz w:val="28"/>
          <w:szCs w:val="28"/>
        </w:rPr>
        <w:t>Вопросы</w:t>
      </w:r>
      <w:r w:rsidRPr="00BA1877">
        <w:rPr>
          <w:sz w:val="28"/>
          <w:szCs w:val="28"/>
        </w:rPr>
        <w:t>:</w:t>
      </w:r>
    </w:p>
    <w:p w:rsidR="00311D18" w:rsidRPr="00BA1877" w:rsidRDefault="00311D18" w:rsidP="00B732C9">
      <w:pPr>
        <w:shd w:val="clear" w:color="auto" w:fill="FFFFFF"/>
        <w:tabs>
          <w:tab w:val="left" w:pos="360"/>
          <w:tab w:val="left" w:pos="900"/>
          <w:tab w:val="left" w:pos="1080"/>
        </w:tabs>
        <w:ind w:firstLine="900"/>
        <w:jc w:val="both"/>
        <w:rPr>
          <w:color w:val="000000"/>
          <w:sz w:val="28"/>
          <w:szCs w:val="28"/>
        </w:rPr>
      </w:pPr>
      <w:r>
        <w:rPr>
          <w:color w:val="000000"/>
          <w:sz w:val="28"/>
          <w:szCs w:val="28"/>
        </w:rPr>
        <w:t xml:space="preserve">1. </w:t>
      </w:r>
      <w:r w:rsidRPr="00BA1877">
        <w:rPr>
          <w:color w:val="000000"/>
          <w:sz w:val="28"/>
          <w:szCs w:val="28"/>
        </w:rPr>
        <w:t>Понятие и задачи статистического анализа</w:t>
      </w:r>
    </w:p>
    <w:p w:rsidR="00311D18" w:rsidRPr="00BA1877" w:rsidRDefault="00311D18"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2. Закон больших чисел и теория вероятностей</w:t>
      </w:r>
    </w:p>
    <w:p w:rsidR="00311D18" w:rsidRPr="00BA1877" w:rsidRDefault="00311D18"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3. Анализ данных уголовно-правовой статистики</w:t>
      </w:r>
    </w:p>
    <w:p w:rsidR="00311D18" w:rsidRPr="00B732C9" w:rsidRDefault="00311D18"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4. Автоматизированная система обработки данных правовой статистики</w:t>
      </w:r>
    </w:p>
    <w:p w:rsidR="00311D18" w:rsidRPr="00BA1877" w:rsidRDefault="00311D18" w:rsidP="00B732C9">
      <w:pPr>
        <w:tabs>
          <w:tab w:val="left" w:pos="360"/>
          <w:tab w:val="left" w:pos="900"/>
          <w:tab w:val="left" w:pos="993"/>
          <w:tab w:val="left" w:pos="1080"/>
        </w:tabs>
        <w:ind w:firstLine="900"/>
        <w:rPr>
          <w:color w:val="000000"/>
          <w:sz w:val="28"/>
          <w:szCs w:val="28"/>
        </w:rPr>
      </w:pPr>
      <w:r w:rsidRPr="00BA1877">
        <w:rPr>
          <w:color w:val="000000"/>
          <w:sz w:val="28"/>
          <w:szCs w:val="28"/>
        </w:rPr>
        <w:t>Темы докладов и научных сообщений:</w:t>
      </w:r>
    </w:p>
    <w:p w:rsidR="00311D18" w:rsidRPr="00BA1877" w:rsidRDefault="00311D18" w:rsidP="00B732C9">
      <w:pPr>
        <w:numPr>
          <w:ilvl w:val="0"/>
          <w:numId w:val="39"/>
        </w:numPr>
        <w:tabs>
          <w:tab w:val="clear" w:pos="1211"/>
          <w:tab w:val="num" w:pos="0"/>
          <w:tab w:val="left" w:pos="360"/>
          <w:tab w:val="left" w:pos="851"/>
          <w:tab w:val="left" w:pos="900"/>
          <w:tab w:val="left" w:pos="1080"/>
        </w:tabs>
        <w:suppressAutoHyphens w:val="0"/>
        <w:ind w:left="0" w:firstLine="900"/>
        <w:rPr>
          <w:sz w:val="28"/>
          <w:szCs w:val="28"/>
        </w:rPr>
      </w:pPr>
      <w:r w:rsidRPr="00BA1877">
        <w:rPr>
          <w:color w:val="000000"/>
          <w:sz w:val="28"/>
          <w:szCs w:val="28"/>
        </w:rPr>
        <w:t>Источни</w:t>
      </w:r>
      <w:r w:rsidRPr="00BA1877">
        <w:rPr>
          <w:color w:val="000000"/>
          <w:sz w:val="28"/>
          <w:szCs w:val="28"/>
        </w:rPr>
        <w:softHyphen/>
        <w:t>ки информации, используемые в процессе анализа.</w:t>
      </w:r>
    </w:p>
    <w:p w:rsidR="00311D18" w:rsidRPr="00913D5A" w:rsidRDefault="00311D18" w:rsidP="00913D5A">
      <w:pPr>
        <w:numPr>
          <w:ilvl w:val="0"/>
          <w:numId w:val="39"/>
        </w:numPr>
        <w:tabs>
          <w:tab w:val="clear" w:pos="1211"/>
          <w:tab w:val="num" w:pos="0"/>
          <w:tab w:val="left" w:pos="360"/>
          <w:tab w:val="left" w:pos="851"/>
          <w:tab w:val="left" w:pos="900"/>
          <w:tab w:val="left" w:pos="1080"/>
        </w:tabs>
        <w:suppressAutoHyphens w:val="0"/>
        <w:ind w:left="0" w:firstLine="900"/>
        <w:rPr>
          <w:sz w:val="28"/>
          <w:szCs w:val="28"/>
        </w:rPr>
      </w:pPr>
      <w:r w:rsidRPr="00BA1877">
        <w:rPr>
          <w:color w:val="000000"/>
          <w:sz w:val="28"/>
          <w:szCs w:val="28"/>
        </w:rPr>
        <w:lastRenderedPageBreak/>
        <w:t xml:space="preserve">Закон больших чисел. </w:t>
      </w:r>
    </w:p>
    <w:p w:rsidR="00311D18" w:rsidRPr="00761500" w:rsidRDefault="00311D18" w:rsidP="00B732C9">
      <w:pPr>
        <w:ind w:firstLine="900"/>
        <w:jc w:val="both"/>
        <w:rPr>
          <w:b/>
          <w:bCs/>
          <w:color w:val="000000"/>
          <w:sz w:val="28"/>
          <w:szCs w:val="28"/>
        </w:rPr>
      </w:pPr>
    </w:p>
    <w:p w:rsidR="00AB5B56" w:rsidRDefault="00AB5B56" w:rsidP="00B732C9">
      <w:pPr>
        <w:tabs>
          <w:tab w:val="left" w:pos="3285"/>
          <w:tab w:val="center" w:pos="4677"/>
        </w:tabs>
        <w:ind w:firstLine="900"/>
        <w:rPr>
          <w:b/>
          <w:bCs/>
          <w:sz w:val="28"/>
          <w:szCs w:val="28"/>
          <w:highlight w:val="green"/>
        </w:rPr>
      </w:pPr>
    </w:p>
    <w:bookmarkEnd w:id="1"/>
    <w:bookmarkEnd w:id="2"/>
    <w:p w:rsidR="00913D5A" w:rsidRPr="00BD1646" w:rsidRDefault="00913D5A" w:rsidP="00913D5A">
      <w:pPr>
        <w:widowControl w:val="0"/>
        <w:numPr>
          <w:ilvl w:val="0"/>
          <w:numId w:val="40"/>
        </w:numPr>
        <w:tabs>
          <w:tab w:val="clear" w:pos="1070"/>
        </w:tabs>
        <w:suppressAutoHyphens w:val="0"/>
        <w:autoSpaceDE w:val="0"/>
        <w:autoSpaceDN w:val="0"/>
        <w:adjustRightInd w:val="0"/>
        <w:ind w:left="0" w:firstLine="0"/>
        <w:jc w:val="center"/>
        <w:rPr>
          <w:rFonts w:eastAsia="Times New Roman"/>
          <w:b/>
          <w:sz w:val="28"/>
          <w:szCs w:val="28"/>
          <w:lang w:eastAsia="ru-RU"/>
        </w:rPr>
      </w:pPr>
      <w:r w:rsidRPr="00BD1646">
        <w:rPr>
          <w:rFonts w:eastAsia="Times New Roman"/>
          <w:b/>
          <w:sz w:val="28"/>
          <w:szCs w:val="28"/>
          <w:lang w:eastAsia="ru-RU"/>
        </w:rPr>
        <w:t>Методические рекомендации по организации образовательного процесса по дисциплине (модулю)</w:t>
      </w:r>
    </w:p>
    <w:p w:rsidR="00913D5A" w:rsidRPr="00BD1646" w:rsidRDefault="00913D5A" w:rsidP="00913D5A">
      <w:pPr>
        <w:widowControl w:val="0"/>
        <w:suppressAutoHyphens w:val="0"/>
        <w:autoSpaceDE w:val="0"/>
        <w:autoSpaceDN w:val="0"/>
        <w:adjustRightInd w:val="0"/>
        <w:jc w:val="center"/>
        <w:rPr>
          <w:rFonts w:eastAsia="Times New Roman"/>
          <w:b/>
          <w:sz w:val="28"/>
          <w:szCs w:val="28"/>
          <w:lang w:eastAsia="ru-RU"/>
        </w:rPr>
      </w:pPr>
    </w:p>
    <w:p w:rsidR="00913D5A" w:rsidRPr="00BD1646" w:rsidRDefault="00913D5A" w:rsidP="00913D5A">
      <w:pPr>
        <w:numPr>
          <w:ilvl w:val="1"/>
          <w:numId w:val="40"/>
        </w:numPr>
        <w:tabs>
          <w:tab w:val="clear" w:pos="1430"/>
          <w:tab w:val="left" w:pos="1276"/>
        </w:tabs>
        <w:ind w:left="0" w:firstLine="0"/>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913D5A" w:rsidRPr="00BD1646" w:rsidRDefault="00913D5A" w:rsidP="00913D5A">
      <w:pPr>
        <w:tabs>
          <w:tab w:val="left" w:pos="1276"/>
        </w:tabs>
        <w:rPr>
          <w:sz w:val="28"/>
          <w:szCs w:val="28"/>
        </w:rPr>
      </w:pPr>
    </w:p>
    <w:p w:rsidR="00913D5A" w:rsidRPr="00BD1646" w:rsidRDefault="00913D5A" w:rsidP="00913D5A">
      <w:pPr>
        <w:numPr>
          <w:ilvl w:val="2"/>
          <w:numId w:val="40"/>
        </w:numPr>
        <w:tabs>
          <w:tab w:val="clear" w:pos="2422"/>
          <w:tab w:val="left" w:pos="1440"/>
          <w:tab w:val="left" w:pos="1985"/>
        </w:tabs>
        <w:ind w:left="0" w:firstLine="0"/>
        <w:jc w:val="center"/>
        <w:rPr>
          <w:sz w:val="28"/>
          <w:szCs w:val="28"/>
        </w:rPr>
      </w:pPr>
      <w:r w:rsidRPr="00BD1646">
        <w:rPr>
          <w:sz w:val="28"/>
          <w:szCs w:val="28"/>
        </w:rPr>
        <w:t>Методические рекомендации по проведению лекций и практических занятий</w:t>
      </w:r>
    </w:p>
    <w:p w:rsidR="00913D5A" w:rsidRPr="00BD1646" w:rsidRDefault="00913D5A" w:rsidP="00913D5A">
      <w:pPr>
        <w:tabs>
          <w:tab w:val="left" w:pos="1440"/>
          <w:tab w:val="left" w:pos="1985"/>
        </w:tabs>
        <w:rPr>
          <w:sz w:val="28"/>
          <w:szCs w:val="28"/>
        </w:rPr>
      </w:pPr>
    </w:p>
    <w:p w:rsidR="00913D5A" w:rsidRPr="00BD1646" w:rsidRDefault="00913D5A" w:rsidP="00913D5A">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913D5A" w:rsidRPr="00BD1646" w:rsidRDefault="00913D5A" w:rsidP="00913D5A">
      <w:pPr>
        <w:ind w:firstLine="709"/>
        <w:jc w:val="both"/>
        <w:rPr>
          <w:sz w:val="28"/>
          <w:szCs w:val="28"/>
        </w:rPr>
      </w:pPr>
      <w:r w:rsidRPr="00BD164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913D5A" w:rsidRPr="00BD1646" w:rsidRDefault="00913D5A" w:rsidP="00913D5A">
      <w:pPr>
        <w:ind w:firstLine="709"/>
        <w:jc w:val="both"/>
        <w:rPr>
          <w:sz w:val="28"/>
          <w:szCs w:val="28"/>
        </w:rPr>
      </w:pPr>
      <w:r w:rsidRPr="00BD1646">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913D5A" w:rsidRPr="00BD1646" w:rsidRDefault="00913D5A" w:rsidP="00913D5A">
      <w:pPr>
        <w:ind w:firstLine="709"/>
        <w:jc w:val="both"/>
        <w:rPr>
          <w:sz w:val="28"/>
          <w:szCs w:val="28"/>
        </w:rPr>
      </w:pPr>
      <w:r w:rsidRPr="00BD1646">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913D5A" w:rsidRPr="00BD1646" w:rsidRDefault="00913D5A" w:rsidP="00913D5A">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913D5A" w:rsidRPr="00BD1646" w:rsidRDefault="00913D5A" w:rsidP="00913D5A">
      <w:pPr>
        <w:ind w:firstLine="709"/>
        <w:jc w:val="both"/>
        <w:rPr>
          <w:sz w:val="28"/>
          <w:szCs w:val="28"/>
        </w:rPr>
      </w:pPr>
      <w:r w:rsidRPr="00BD1646">
        <w:rPr>
          <w:sz w:val="28"/>
          <w:szCs w:val="28"/>
        </w:rPr>
        <w:lastRenderedPageBreak/>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913D5A" w:rsidRPr="00BD1646" w:rsidRDefault="00913D5A" w:rsidP="00913D5A">
      <w:pPr>
        <w:tabs>
          <w:tab w:val="left" w:pos="1985"/>
        </w:tabs>
        <w:ind w:firstLine="709"/>
        <w:jc w:val="both"/>
        <w:rPr>
          <w:sz w:val="28"/>
          <w:szCs w:val="28"/>
        </w:rPr>
      </w:pPr>
      <w:r w:rsidRPr="00BD1646">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913D5A" w:rsidRPr="00BD1646" w:rsidRDefault="00913D5A" w:rsidP="00913D5A">
      <w:pPr>
        <w:tabs>
          <w:tab w:val="left" w:pos="1985"/>
        </w:tabs>
        <w:ind w:firstLine="709"/>
        <w:jc w:val="both"/>
        <w:rPr>
          <w:sz w:val="28"/>
          <w:szCs w:val="28"/>
        </w:rPr>
      </w:pPr>
    </w:p>
    <w:p w:rsidR="00913D5A" w:rsidRPr="00BD1646" w:rsidRDefault="00913D5A" w:rsidP="00913D5A">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913D5A" w:rsidRPr="00BD1646" w:rsidRDefault="00913D5A" w:rsidP="00913D5A">
      <w:pPr>
        <w:tabs>
          <w:tab w:val="left" w:pos="1080"/>
          <w:tab w:val="left" w:pos="1985"/>
        </w:tabs>
        <w:jc w:val="both"/>
        <w:rPr>
          <w:sz w:val="28"/>
          <w:szCs w:val="28"/>
        </w:rPr>
      </w:pPr>
    </w:p>
    <w:p w:rsidR="00913D5A" w:rsidRPr="00BD1646" w:rsidRDefault="00913D5A" w:rsidP="00913D5A">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913D5A" w:rsidRPr="00BD1646" w:rsidRDefault="00913D5A" w:rsidP="00913D5A">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913D5A" w:rsidRPr="00BD1646" w:rsidRDefault="00913D5A" w:rsidP="00913D5A">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913D5A" w:rsidRPr="00BD1646" w:rsidRDefault="00913D5A" w:rsidP="00913D5A">
      <w:pPr>
        <w:pStyle w:val="af0"/>
        <w:spacing w:before="0" w:after="0"/>
        <w:ind w:firstLine="709"/>
        <w:jc w:val="both"/>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Задачами интерактивных форм обучения являются: </w:t>
      </w:r>
    </w:p>
    <w:p w:rsidR="00913D5A" w:rsidRPr="00BD1646" w:rsidRDefault="00913D5A" w:rsidP="00913D5A">
      <w:pPr>
        <w:numPr>
          <w:ilvl w:val="0"/>
          <w:numId w:val="41"/>
        </w:numPr>
        <w:suppressAutoHyphens w:val="0"/>
        <w:ind w:left="0" w:firstLine="709"/>
        <w:jc w:val="both"/>
        <w:rPr>
          <w:sz w:val="28"/>
          <w:szCs w:val="28"/>
        </w:rPr>
      </w:pPr>
      <w:r w:rsidRPr="00BD1646">
        <w:rPr>
          <w:sz w:val="28"/>
          <w:szCs w:val="28"/>
        </w:rPr>
        <w:t xml:space="preserve">пробуждение у обучающихся интереса к изучению дисциплины (модуля); </w:t>
      </w:r>
    </w:p>
    <w:p w:rsidR="00913D5A" w:rsidRPr="00BD1646" w:rsidRDefault="00913D5A" w:rsidP="00913D5A">
      <w:pPr>
        <w:numPr>
          <w:ilvl w:val="0"/>
          <w:numId w:val="41"/>
        </w:numPr>
        <w:suppressAutoHyphens w:val="0"/>
        <w:ind w:left="0" w:firstLine="709"/>
        <w:jc w:val="both"/>
        <w:rPr>
          <w:sz w:val="28"/>
          <w:szCs w:val="28"/>
        </w:rPr>
      </w:pPr>
      <w:r w:rsidRPr="00BD1646">
        <w:rPr>
          <w:sz w:val="28"/>
          <w:szCs w:val="28"/>
        </w:rPr>
        <w:t xml:space="preserve">эффективное усвоение учебного материала; </w:t>
      </w:r>
    </w:p>
    <w:p w:rsidR="00913D5A" w:rsidRPr="00BD1646" w:rsidRDefault="00913D5A" w:rsidP="00913D5A">
      <w:pPr>
        <w:numPr>
          <w:ilvl w:val="0"/>
          <w:numId w:val="41"/>
        </w:numPr>
        <w:suppressAutoHyphens w:val="0"/>
        <w:ind w:left="0" w:firstLine="709"/>
        <w:jc w:val="both"/>
        <w:rPr>
          <w:sz w:val="28"/>
          <w:szCs w:val="28"/>
        </w:rPr>
      </w:pPr>
      <w:r w:rsidRPr="00BD1646">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913D5A" w:rsidRPr="00BD1646" w:rsidRDefault="00913D5A" w:rsidP="00913D5A">
      <w:pPr>
        <w:numPr>
          <w:ilvl w:val="0"/>
          <w:numId w:val="41"/>
        </w:numPr>
        <w:suppressAutoHyphens w:val="0"/>
        <w:ind w:left="0" w:firstLine="709"/>
        <w:jc w:val="both"/>
        <w:rPr>
          <w:sz w:val="28"/>
          <w:szCs w:val="28"/>
        </w:rPr>
      </w:pPr>
      <w:r w:rsidRPr="00BD1646">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913D5A" w:rsidRPr="00BD1646" w:rsidRDefault="00913D5A" w:rsidP="00913D5A">
      <w:pPr>
        <w:numPr>
          <w:ilvl w:val="0"/>
          <w:numId w:val="41"/>
        </w:numPr>
        <w:suppressAutoHyphens w:val="0"/>
        <w:ind w:left="0" w:firstLine="709"/>
        <w:jc w:val="both"/>
        <w:rPr>
          <w:sz w:val="28"/>
          <w:szCs w:val="28"/>
        </w:rPr>
      </w:pPr>
      <w:r w:rsidRPr="00BD1646">
        <w:rPr>
          <w:sz w:val="28"/>
          <w:szCs w:val="28"/>
        </w:rPr>
        <w:t xml:space="preserve">формирование у обучающихся мнения и отношения; </w:t>
      </w:r>
    </w:p>
    <w:p w:rsidR="00913D5A" w:rsidRPr="00BD1646" w:rsidRDefault="00913D5A" w:rsidP="00913D5A">
      <w:pPr>
        <w:numPr>
          <w:ilvl w:val="0"/>
          <w:numId w:val="41"/>
        </w:numPr>
        <w:suppressAutoHyphens w:val="0"/>
        <w:ind w:left="0" w:firstLine="709"/>
        <w:jc w:val="both"/>
        <w:rPr>
          <w:sz w:val="28"/>
          <w:szCs w:val="28"/>
        </w:rPr>
      </w:pPr>
      <w:r w:rsidRPr="00BD1646">
        <w:rPr>
          <w:sz w:val="28"/>
          <w:szCs w:val="28"/>
        </w:rPr>
        <w:t>формирование жизненных и профессиональных навыков;</w:t>
      </w:r>
    </w:p>
    <w:p w:rsidR="00913D5A" w:rsidRPr="00BD1646" w:rsidRDefault="00913D5A" w:rsidP="00913D5A">
      <w:pPr>
        <w:numPr>
          <w:ilvl w:val="0"/>
          <w:numId w:val="41"/>
        </w:numPr>
        <w:suppressAutoHyphens w:val="0"/>
        <w:ind w:left="0" w:firstLine="709"/>
        <w:jc w:val="both"/>
        <w:rPr>
          <w:sz w:val="28"/>
          <w:szCs w:val="28"/>
        </w:rPr>
      </w:pPr>
      <w:r w:rsidRPr="00BD1646">
        <w:rPr>
          <w:bCs/>
          <w:sz w:val="28"/>
          <w:szCs w:val="28"/>
        </w:rPr>
        <w:t xml:space="preserve">выход на уровень осознанной компетентности обучающегося. </w:t>
      </w:r>
    </w:p>
    <w:p w:rsidR="00913D5A" w:rsidRPr="00BD1646"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w:t>
      </w:r>
      <w:r w:rsidRPr="00BD1646">
        <w:rPr>
          <w:rFonts w:ascii="Times New Roman" w:hAnsi="Times New Roman" w:cs="Times New Roman"/>
          <w:color w:val="auto"/>
          <w:sz w:val="28"/>
          <w:szCs w:val="28"/>
        </w:rPr>
        <w:lastRenderedPageBreak/>
        <w:t>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913D5A" w:rsidRPr="00C9332B" w:rsidRDefault="00913D5A" w:rsidP="00913D5A">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w:t>
      </w:r>
      <w:r w:rsidRPr="00C9332B">
        <w:rPr>
          <w:rFonts w:ascii="Times New Roman" w:hAnsi="Times New Roman" w:cs="Times New Roman"/>
          <w:color w:val="auto"/>
          <w:sz w:val="28"/>
          <w:szCs w:val="28"/>
        </w:rPr>
        <w:t>разных интерактивных форм обучения для решения поставленной задачи.</w:t>
      </w:r>
    </w:p>
    <w:p w:rsidR="00913D5A" w:rsidRPr="00C9332B" w:rsidRDefault="00913D5A" w:rsidP="00913D5A">
      <w:pPr>
        <w:pStyle w:val="text"/>
        <w:spacing w:before="0" w:beforeAutospacing="0" w:after="0" w:afterAutospacing="0"/>
        <w:ind w:firstLine="709"/>
        <w:rPr>
          <w:rFonts w:ascii="Times New Roman" w:hAnsi="Times New Roman" w:cs="Times New Roman"/>
          <w:b/>
          <w:color w:val="auto"/>
          <w:sz w:val="28"/>
          <w:szCs w:val="28"/>
        </w:rPr>
      </w:pPr>
      <w:r w:rsidRPr="00C9332B">
        <w:rPr>
          <w:rStyle w:val="ac"/>
          <w:rFonts w:ascii="Times New Roman" w:hAnsi="Times New Roman" w:cs="Times New Roman"/>
          <w:b w:val="0"/>
          <w:color w:val="auto"/>
          <w:sz w:val="28"/>
          <w:szCs w:val="28"/>
        </w:rPr>
        <w:t xml:space="preserve">Принципы работы на интерактивном занятии: </w:t>
      </w:r>
    </w:p>
    <w:p w:rsidR="00913D5A" w:rsidRPr="00C9332B" w:rsidRDefault="00913D5A" w:rsidP="00913D5A">
      <w:pPr>
        <w:pStyle w:val="text"/>
        <w:numPr>
          <w:ilvl w:val="0"/>
          <w:numId w:val="42"/>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занятие – не лекция, а общая работа;</w:t>
      </w:r>
    </w:p>
    <w:p w:rsidR="00913D5A" w:rsidRPr="00C9332B" w:rsidRDefault="00913D5A" w:rsidP="00913D5A">
      <w:pPr>
        <w:pStyle w:val="text"/>
        <w:numPr>
          <w:ilvl w:val="0"/>
          <w:numId w:val="42"/>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913D5A" w:rsidRPr="00C9332B" w:rsidRDefault="00913D5A" w:rsidP="00913D5A">
      <w:pPr>
        <w:pStyle w:val="text"/>
        <w:numPr>
          <w:ilvl w:val="0"/>
          <w:numId w:val="42"/>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каждый участник имеет право на собственное мнение по любому вопросу;</w:t>
      </w:r>
    </w:p>
    <w:p w:rsidR="00913D5A" w:rsidRPr="00C9332B" w:rsidRDefault="00913D5A" w:rsidP="00913D5A">
      <w:pPr>
        <w:pStyle w:val="text"/>
        <w:numPr>
          <w:ilvl w:val="0"/>
          <w:numId w:val="42"/>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913D5A" w:rsidRPr="00C9332B" w:rsidRDefault="00913D5A" w:rsidP="00913D5A">
      <w:pPr>
        <w:pStyle w:val="text"/>
        <w:numPr>
          <w:ilvl w:val="0"/>
          <w:numId w:val="42"/>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913D5A" w:rsidRPr="00C9332B" w:rsidRDefault="00913D5A" w:rsidP="00913D5A">
      <w:pPr>
        <w:pStyle w:val="text"/>
        <w:spacing w:before="0" w:beforeAutospacing="0" w:after="0" w:afterAutospacing="0"/>
        <w:ind w:firstLine="709"/>
        <w:rPr>
          <w:rStyle w:val="ac"/>
          <w:rFonts w:ascii="Times New Roman" w:hAnsi="Times New Roman" w:cs="Times New Roman"/>
          <w:b w:val="0"/>
          <w:color w:val="auto"/>
          <w:sz w:val="28"/>
          <w:szCs w:val="28"/>
        </w:rPr>
      </w:pPr>
      <w:r w:rsidRPr="00C9332B">
        <w:rPr>
          <w:rStyle w:val="ac"/>
          <w:rFonts w:ascii="Times New Roman" w:hAnsi="Times New Roman" w:cs="Times New Roman"/>
          <w:b w:val="0"/>
          <w:color w:val="auto"/>
          <w:sz w:val="28"/>
          <w:szCs w:val="28"/>
        </w:rPr>
        <w:t xml:space="preserve">Алгоритм проведения интерактивного занятия: </w:t>
      </w:r>
    </w:p>
    <w:p w:rsidR="00913D5A" w:rsidRPr="00C9332B" w:rsidRDefault="00913D5A" w:rsidP="00913D5A">
      <w:pPr>
        <w:pStyle w:val="text"/>
        <w:spacing w:before="0" w:beforeAutospacing="0" w:after="0" w:afterAutospacing="0"/>
        <w:ind w:firstLine="709"/>
        <w:rPr>
          <w:rStyle w:val="ac"/>
          <w:rFonts w:ascii="Times New Roman" w:hAnsi="Times New Roman" w:cs="Times New Roman"/>
          <w:b w:val="0"/>
          <w:color w:val="auto"/>
          <w:sz w:val="28"/>
          <w:szCs w:val="28"/>
        </w:rPr>
      </w:pPr>
      <w:r w:rsidRPr="00C9332B">
        <w:rPr>
          <w:rFonts w:ascii="Times New Roman" w:hAnsi="Times New Roman" w:cs="Times New Roman"/>
          <w:color w:val="auto"/>
          <w:sz w:val="28"/>
          <w:szCs w:val="28"/>
        </w:rPr>
        <w:t xml:space="preserve">1. </w:t>
      </w:r>
      <w:r w:rsidRPr="00C9332B">
        <w:rPr>
          <w:rStyle w:val="ac"/>
          <w:rFonts w:ascii="Times New Roman" w:hAnsi="Times New Roman" w:cs="Times New Roman"/>
          <w:b w:val="0"/>
          <w:color w:val="auto"/>
          <w:sz w:val="28"/>
          <w:szCs w:val="28"/>
        </w:rPr>
        <w:t>Подготовка занятия.</w:t>
      </w:r>
    </w:p>
    <w:p w:rsidR="00913D5A" w:rsidRPr="00C9332B" w:rsidRDefault="00913D5A" w:rsidP="00913D5A">
      <w:pPr>
        <w:pStyle w:val="text"/>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913D5A" w:rsidRPr="00C9332B" w:rsidRDefault="00913D5A" w:rsidP="00913D5A">
      <w:pPr>
        <w:pStyle w:val="text"/>
        <w:spacing w:before="0" w:beforeAutospacing="0" w:after="0" w:afterAutospacing="0"/>
        <w:ind w:firstLine="709"/>
        <w:rPr>
          <w:rFonts w:ascii="Times New Roman" w:hAnsi="Times New Roman" w:cs="Times New Roman"/>
          <w:color w:val="auto"/>
          <w:sz w:val="28"/>
          <w:szCs w:val="28"/>
        </w:rPr>
      </w:pPr>
      <w:r w:rsidRPr="00C9332B">
        <w:rPr>
          <w:rStyle w:val="ac"/>
          <w:rFonts w:ascii="Times New Roman" w:hAnsi="Times New Roman" w:cs="Times New Roman"/>
          <w:b w:val="0"/>
          <w:color w:val="auto"/>
          <w:sz w:val="28"/>
          <w:szCs w:val="28"/>
        </w:rPr>
        <w:t xml:space="preserve">При разработке интерактивного занятия рекомендуем обратить особое внимание на следующие моменты: </w:t>
      </w:r>
    </w:p>
    <w:p w:rsidR="00913D5A" w:rsidRPr="00C9332B" w:rsidRDefault="00913D5A" w:rsidP="00913D5A">
      <w:pPr>
        <w:pStyle w:val="text"/>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1) Участники занятия, выбор темы: </w:t>
      </w:r>
    </w:p>
    <w:p w:rsidR="00913D5A" w:rsidRPr="00C9332B" w:rsidRDefault="00913D5A" w:rsidP="00913D5A">
      <w:pPr>
        <w:pStyle w:val="text"/>
        <w:numPr>
          <w:ilvl w:val="0"/>
          <w:numId w:val="43"/>
        </w:numPr>
        <w:tabs>
          <w:tab w:val="left" w:pos="1080"/>
        </w:tabs>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возраст участников, их интересы, будущая специальность;</w:t>
      </w:r>
    </w:p>
    <w:p w:rsidR="00913D5A" w:rsidRPr="00C9332B" w:rsidRDefault="00913D5A" w:rsidP="00913D5A">
      <w:pPr>
        <w:pStyle w:val="text"/>
        <w:numPr>
          <w:ilvl w:val="0"/>
          <w:numId w:val="43"/>
        </w:numPr>
        <w:tabs>
          <w:tab w:val="left" w:pos="1080"/>
        </w:tabs>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временные рамки проведения занятия;</w:t>
      </w:r>
    </w:p>
    <w:p w:rsidR="00913D5A" w:rsidRPr="00C9332B" w:rsidRDefault="00913D5A" w:rsidP="00913D5A">
      <w:pPr>
        <w:pStyle w:val="text"/>
        <w:numPr>
          <w:ilvl w:val="0"/>
          <w:numId w:val="43"/>
        </w:numPr>
        <w:tabs>
          <w:tab w:val="left" w:pos="1080"/>
        </w:tabs>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проводились ли занятия по этой теме в данной учебной группе ранее;</w:t>
      </w:r>
    </w:p>
    <w:p w:rsidR="00913D5A" w:rsidRPr="00C9332B" w:rsidRDefault="00913D5A" w:rsidP="00913D5A">
      <w:pPr>
        <w:pStyle w:val="text"/>
        <w:numPr>
          <w:ilvl w:val="0"/>
          <w:numId w:val="43"/>
        </w:numPr>
        <w:tabs>
          <w:tab w:val="left" w:pos="1080"/>
        </w:tabs>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заинтересованность группы в данном занятии. </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2) Перечень необходимых условий: </w:t>
      </w:r>
    </w:p>
    <w:p w:rsidR="00913D5A" w:rsidRPr="00C9332B" w:rsidRDefault="00913D5A" w:rsidP="00913D5A">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должна быть четко определена цель занятия;</w:t>
      </w:r>
    </w:p>
    <w:p w:rsidR="00913D5A" w:rsidRPr="00C9332B" w:rsidRDefault="00913D5A" w:rsidP="00913D5A">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подготовлены раздаточные материалы;</w:t>
      </w:r>
    </w:p>
    <w:p w:rsidR="00913D5A" w:rsidRPr="00C9332B" w:rsidRDefault="00913D5A" w:rsidP="00913D5A">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обеспечено техническое оборудование; </w:t>
      </w:r>
    </w:p>
    <w:p w:rsidR="00913D5A" w:rsidRPr="00C9332B" w:rsidRDefault="00913D5A" w:rsidP="00913D5A">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обозначены участники;</w:t>
      </w:r>
    </w:p>
    <w:p w:rsidR="00913D5A" w:rsidRPr="00C9332B" w:rsidRDefault="00913D5A" w:rsidP="00913D5A">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определены основные вопросы, их последовательность; </w:t>
      </w:r>
    </w:p>
    <w:p w:rsidR="00913D5A" w:rsidRPr="00C9332B" w:rsidRDefault="00913D5A" w:rsidP="00913D5A">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подобраны практические примеры из жизни. </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3) Что должно быть при подготовке каждого занятия: </w:t>
      </w:r>
    </w:p>
    <w:p w:rsidR="00913D5A" w:rsidRPr="00C9332B" w:rsidRDefault="00913D5A" w:rsidP="00913D5A">
      <w:pPr>
        <w:pStyle w:val="text"/>
        <w:numPr>
          <w:ilvl w:val="0"/>
          <w:numId w:val="45"/>
        </w:numPr>
        <w:tabs>
          <w:tab w:val="left" w:pos="1080"/>
        </w:tabs>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lastRenderedPageBreak/>
        <w:t xml:space="preserve">уточнение проблем, которые предстоит решить; </w:t>
      </w:r>
    </w:p>
    <w:p w:rsidR="00913D5A" w:rsidRPr="00C9332B" w:rsidRDefault="00913D5A" w:rsidP="00913D5A">
      <w:pPr>
        <w:pStyle w:val="text"/>
        <w:numPr>
          <w:ilvl w:val="0"/>
          <w:numId w:val="45"/>
        </w:numPr>
        <w:tabs>
          <w:tab w:val="left" w:pos="1080"/>
        </w:tabs>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обозначение перспективы реализации полученных знаний;</w:t>
      </w:r>
    </w:p>
    <w:p w:rsidR="00913D5A" w:rsidRPr="00C9332B" w:rsidRDefault="00913D5A" w:rsidP="00913D5A">
      <w:pPr>
        <w:pStyle w:val="text"/>
        <w:numPr>
          <w:ilvl w:val="0"/>
          <w:numId w:val="45"/>
        </w:numPr>
        <w:tabs>
          <w:tab w:val="left" w:pos="1080"/>
        </w:tabs>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4) Раздаточные материалы: </w:t>
      </w:r>
    </w:p>
    <w:p w:rsidR="00913D5A" w:rsidRPr="00C9332B" w:rsidRDefault="00913D5A" w:rsidP="00913D5A">
      <w:pPr>
        <w:pStyle w:val="text"/>
        <w:numPr>
          <w:ilvl w:val="0"/>
          <w:numId w:val="46"/>
        </w:numPr>
        <w:tabs>
          <w:tab w:val="left" w:pos="1080"/>
        </w:tabs>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программа занятия;</w:t>
      </w:r>
    </w:p>
    <w:p w:rsidR="00913D5A" w:rsidRPr="00C9332B" w:rsidRDefault="00913D5A" w:rsidP="00913D5A">
      <w:pPr>
        <w:pStyle w:val="text"/>
        <w:numPr>
          <w:ilvl w:val="0"/>
          <w:numId w:val="46"/>
        </w:numPr>
        <w:tabs>
          <w:tab w:val="left" w:pos="1080"/>
        </w:tabs>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материал должен быть структурирован;</w:t>
      </w:r>
    </w:p>
    <w:p w:rsidR="00913D5A" w:rsidRPr="00C9332B" w:rsidRDefault="00913D5A" w:rsidP="00913D5A">
      <w:pPr>
        <w:pStyle w:val="text"/>
        <w:numPr>
          <w:ilvl w:val="0"/>
          <w:numId w:val="46"/>
        </w:numPr>
        <w:tabs>
          <w:tab w:val="left" w:pos="1080"/>
        </w:tabs>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использование графиков, иллюстраций, схем, символов. </w:t>
      </w:r>
    </w:p>
    <w:p w:rsidR="00913D5A" w:rsidRPr="00C9332B" w:rsidRDefault="00913D5A" w:rsidP="00913D5A">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C9332B">
        <w:rPr>
          <w:rFonts w:ascii="Times New Roman" w:hAnsi="Times New Roman" w:cs="Times New Roman"/>
          <w:color w:val="auto"/>
          <w:sz w:val="28"/>
          <w:szCs w:val="28"/>
        </w:rPr>
        <w:t xml:space="preserve">2. </w:t>
      </w:r>
      <w:r w:rsidRPr="00C9332B">
        <w:rPr>
          <w:rStyle w:val="ac"/>
          <w:rFonts w:ascii="Times New Roman" w:hAnsi="Times New Roman" w:cs="Times New Roman"/>
          <w:b w:val="0"/>
          <w:color w:val="auto"/>
          <w:sz w:val="28"/>
          <w:szCs w:val="28"/>
        </w:rPr>
        <w:t>Вступление.</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Сообщение темы и цели занятия.</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913D5A" w:rsidRPr="00C9332B" w:rsidRDefault="00913D5A" w:rsidP="00913D5A">
      <w:pPr>
        <w:widowControl w:val="0"/>
        <w:shd w:val="clear" w:color="auto" w:fill="FFFFFF"/>
        <w:tabs>
          <w:tab w:val="left" w:pos="1080"/>
        </w:tabs>
        <w:ind w:firstLine="709"/>
        <w:jc w:val="both"/>
        <w:rPr>
          <w:sz w:val="28"/>
          <w:szCs w:val="28"/>
        </w:rPr>
      </w:pPr>
      <w:r w:rsidRPr="00C9332B">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Примерные правила работы в группе: </w:t>
      </w:r>
    </w:p>
    <w:p w:rsidR="00913D5A" w:rsidRPr="00C9332B" w:rsidRDefault="00913D5A" w:rsidP="00913D5A">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быть активным;</w:t>
      </w:r>
    </w:p>
    <w:p w:rsidR="00913D5A" w:rsidRPr="00C9332B" w:rsidRDefault="00913D5A" w:rsidP="00913D5A">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уважать мнение участников;</w:t>
      </w:r>
    </w:p>
    <w:p w:rsidR="00913D5A" w:rsidRPr="00C9332B" w:rsidRDefault="00913D5A" w:rsidP="00913D5A">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быть доброжелательным;</w:t>
      </w:r>
    </w:p>
    <w:p w:rsidR="00913D5A" w:rsidRPr="00C9332B" w:rsidRDefault="00913D5A" w:rsidP="00913D5A">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быть пунктуальным, ответственным;</w:t>
      </w:r>
    </w:p>
    <w:p w:rsidR="00913D5A" w:rsidRPr="00C9332B" w:rsidRDefault="00913D5A" w:rsidP="00913D5A">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не перебивать;</w:t>
      </w:r>
    </w:p>
    <w:p w:rsidR="00913D5A" w:rsidRPr="00C9332B" w:rsidRDefault="00913D5A" w:rsidP="00913D5A">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быть открытым для взаимодействия;</w:t>
      </w:r>
    </w:p>
    <w:p w:rsidR="00913D5A" w:rsidRPr="00C9332B" w:rsidRDefault="00913D5A" w:rsidP="00913D5A">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быть заинтересованным;</w:t>
      </w:r>
    </w:p>
    <w:p w:rsidR="00913D5A" w:rsidRPr="00C9332B" w:rsidRDefault="00913D5A" w:rsidP="00913D5A">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стремится найти истину; </w:t>
      </w:r>
    </w:p>
    <w:p w:rsidR="00913D5A" w:rsidRPr="00C9332B" w:rsidRDefault="00913D5A" w:rsidP="00913D5A">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придерживаться регламента;</w:t>
      </w:r>
    </w:p>
    <w:p w:rsidR="00913D5A" w:rsidRPr="00C9332B" w:rsidRDefault="00913D5A" w:rsidP="00913D5A">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креативность;</w:t>
      </w:r>
    </w:p>
    <w:p w:rsidR="00913D5A" w:rsidRPr="00C9332B" w:rsidRDefault="00913D5A" w:rsidP="00913D5A">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уважать правила работы в группе. </w:t>
      </w:r>
    </w:p>
    <w:p w:rsidR="00913D5A" w:rsidRPr="00C9332B" w:rsidRDefault="00913D5A" w:rsidP="00913D5A">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C9332B">
        <w:rPr>
          <w:rFonts w:ascii="Times New Roman" w:hAnsi="Times New Roman" w:cs="Times New Roman"/>
          <w:color w:val="auto"/>
          <w:sz w:val="28"/>
          <w:szCs w:val="28"/>
        </w:rPr>
        <w:t xml:space="preserve">3. </w:t>
      </w:r>
      <w:r w:rsidRPr="00C9332B">
        <w:rPr>
          <w:rStyle w:val="ac"/>
          <w:rFonts w:ascii="Times New Roman" w:hAnsi="Times New Roman" w:cs="Times New Roman"/>
          <w:b w:val="0"/>
          <w:color w:val="auto"/>
          <w:sz w:val="28"/>
          <w:szCs w:val="28"/>
        </w:rPr>
        <w:t>Основная часть.</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3.1. Выяснение позиций участников;</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w:t>
      </w:r>
      <w:r w:rsidRPr="00C9332B">
        <w:rPr>
          <w:rFonts w:ascii="Times New Roman" w:hAnsi="Times New Roman" w:cs="Times New Roman"/>
          <w:color w:val="auto"/>
          <w:sz w:val="28"/>
          <w:szCs w:val="28"/>
        </w:rPr>
        <w:lastRenderedPageBreak/>
        <w:t>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1) выяснение набора позиций аудитории, </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2) осмысление общего для этих позиций содержания, </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4) формирование нового набора позиций на основании нового смысла.</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4. </w:t>
      </w:r>
      <w:r w:rsidRPr="00C9332B">
        <w:rPr>
          <w:rStyle w:val="ac"/>
          <w:rFonts w:ascii="Times New Roman" w:hAnsi="Times New Roman" w:cs="Times New Roman"/>
          <w:b w:val="0"/>
          <w:color w:val="auto"/>
          <w:sz w:val="28"/>
          <w:szCs w:val="28"/>
        </w:rPr>
        <w:t>Выводы (рефлексия).</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913D5A" w:rsidRPr="00C9332B" w:rsidRDefault="00913D5A" w:rsidP="00913D5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Примерный перечень вопросов для проведения рефлексии: </w:t>
      </w:r>
    </w:p>
    <w:p w:rsidR="00913D5A" w:rsidRPr="00C9332B" w:rsidRDefault="00913D5A" w:rsidP="00913D5A">
      <w:pPr>
        <w:pStyle w:val="text"/>
        <w:numPr>
          <w:ilvl w:val="0"/>
          <w:numId w:val="48"/>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что произвело на вас наибольшее впечатление? </w:t>
      </w:r>
    </w:p>
    <w:p w:rsidR="00913D5A" w:rsidRPr="00C9332B" w:rsidRDefault="00913D5A" w:rsidP="00913D5A">
      <w:pPr>
        <w:pStyle w:val="text"/>
        <w:numPr>
          <w:ilvl w:val="0"/>
          <w:numId w:val="48"/>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913D5A" w:rsidRPr="00C9332B" w:rsidRDefault="00913D5A" w:rsidP="00913D5A">
      <w:pPr>
        <w:pStyle w:val="text"/>
        <w:numPr>
          <w:ilvl w:val="0"/>
          <w:numId w:val="48"/>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есть ли что-либо, что удивило вас в процессе занятия? </w:t>
      </w:r>
    </w:p>
    <w:p w:rsidR="00913D5A" w:rsidRPr="00C9332B" w:rsidRDefault="00913D5A" w:rsidP="00913D5A">
      <w:pPr>
        <w:pStyle w:val="text"/>
        <w:numPr>
          <w:ilvl w:val="0"/>
          <w:numId w:val="48"/>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чем вы руководствовались в процессе принятия решения? </w:t>
      </w:r>
    </w:p>
    <w:p w:rsidR="00913D5A" w:rsidRPr="00C9332B" w:rsidRDefault="00913D5A" w:rsidP="00913D5A">
      <w:pPr>
        <w:pStyle w:val="text"/>
        <w:numPr>
          <w:ilvl w:val="0"/>
          <w:numId w:val="48"/>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913D5A" w:rsidRPr="00C9332B" w:rsidRDefault="00913D5A" w:rsidP="00913D5A">
      <w:pPr>
        <w:pStyle w:val="text"/>
        <w:numPr>
          <w:ilvl w:val="0"/>
          <w:numId w:val="48"/>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как вы оцениваете свои действия и действия группы? </w:t>
      </w:r>
    </w:p>
    <w:p w:rsidR="00913D5A" w:rsidRPr="00C9332B" w:rsidRDefault="00913D5A" w:rsidP="00913D5A">
      <w:pPr>
        <w:pStyle w:val="text"/>
        <w:numPr>
          <w:ilvl w:val="0"/>
          <w:numId w:val="48"/>
        </w:numPr>
        <w:spacing w:before="0" w:beforeAutospacing="0" w:after="0" w:afterAutospacing="0"/>
        <w:ind w:left="0" w:firstLine="709"/>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913D5A" w:rsidRPr="00C9332B" w:rsidRDefault="00913D5A" w:rsidP="00913D5A">
      <w:pPr>
        <w:pStyle w:val="af0"/>
        <w:tabs>
          <w:tab w:val="left" w:pos="1080"/>
        </w:tabs>
        <w:spacing w:before="0" w:after="0"/>
        <w:ind w:firstLine="709"/>
        <w:jc w:val="both"/>
        <w:rPr>
          <w:rFonts w:ascii="Times New Roman" w:hAnsi="Times New Roman" w:cs="Times New Roman"/>
          <w:color w:val="auto"/>
          <w:sz w:val="28"/>
          <w:szCs w:val="28"/>
        </w:rPr>
      </w:pPr>
      <w:r w:rsidRPr="00C9332B">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913D5A" w:rsidRPr="00C9332B" w:rsidRDefault="00913D5A" w:rsidP="00913D5A">
      <w:pPr>
        <w:tabs>
          <w:tab w:val="left" w:pos="1080"/>
        </w:tabs>
        <w:ind w:firstLine="709"/>
        <w:jc w:val="both"/>
        <w:rPr>
          <w:sz w:val="28"/>
          <w:szCs w:val="28"/>
        </w:rPr>
      </w:pPr>
      <w:r w:rsidRPr="00C9332B">
        <w:rPr>
          <w:sz w:val="28"/>
          <w:szCs w:val="28"/>
        </w:rPr>
        <w:lastRenderedPageBreak/>
        <w:t>Этика педагогического работника включает следующие моменты:</w:t>
      </w:r>
    </w:p>
    <w:p w:rsidR="00913D5A" w:rsidRPr="00C9332B" w:rsidRDefault="00913D5A" w:rsidP="00913D5A">
      <w:pPr>
        <w:numPr>
          <w:ilvl w:val="3"/>
          <w:numId w:val="49"/>
        </w:numPr>
        <w:suppressAutoHyphens w:val="0"/>
        <w:ind w:left="0" w:firstLine="709"/>
        <w:jc w:val="both"/>
        <w:rPr>
          <w:sz w:val="28"/>
          <w:szCs w:val="28"/>
        </w:rPr>
      </w:pPr>
      <w:r w:rsidRPr="00C9332B">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913D5A" w:rsidRPr="00C9332B" w:rsidRDefault="00913D5A" w:rsidP="00913D5A">
      <w:pPr>
        <w:numPr>
          <w:ilvl w:val="3"/>
          <w:numId w:val="49"/>
        </w:numPr>
        <w:suppressAutoHyphens w:val="0"/>
        <w:ind w:left="0" w:firstLine="709"/>
        <w:jc w:val="both"/>
        <w:rPr>
          <w:sz w:val="28"/>
          <w:szCs w:val="28"/>
        </w:rPr>
      </w:pPr>
      <w:r w:rsidRPr="00C9332B">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913D5A" w:rsidRPr="00C9332B" w:rsidRDefault="00913D5A" w:rsidP="00913D5A">
      <w:pPr>
        <w:numPr>
          <w:ilvl w:val="3"/>
          <w:numId w:val="49"/>
        </w:numPr>
        <w:suppressAutoHyphens w:val="0"/>
        <w:ind w:left="0" w:firstLine="709"/>
        <w:jc w:val="both"/>
        <w:rPr>
          <w:sz w:val="28"/>
          <w:szCs w:val="28"/>
        </w:rPr>
      </w:pPr>
      <w:r w:rsidRPr="00C9332B">
        <w:rPr>
          <w:sz w:val="28"/>
          <w:szCs w:val="28"/>
        </w:rPr>
        <w:t>педагогический работник должен облегчать подготовку занятиям, но не должен сам придумывать аргументы при дискуссиях;</w:t>
      </w:r>
    </w:p>
    <w:p w:rsidR="00913D5A" w:rsidRPr="00C9332B" w:rsidRDefault="00913D5A" w:rsidP="00913D5A">
      <w:pPr>
        <w:numPr>
          <w:ilvl w:val="3"/>
          <w:numId w:val="49"/>
        </w:numPr>
        <w:suppressAutoHyphens w:val="0"/>
        <w:ind w:left="0" w:firstLine="709"/>
        <w:jc w:val="both"/>
        <w:rPr>
          <w:sz w:val="28"/>
          <w:szCs w:val="28"/>
        </w:rPr>
      </w:pPr>
      <w:r w:rsidRPr="00C9332B">
        <w:rPr>
          <w:sz w:val="28"/>
          <w:szCs w:val="28"/>
        </w:rPr>
        <w:t>педагогический работник должен подчеркивать образовательные, а не соревновательные цели обучающихся;</w:t>
      </w:r>
    </w:p>
    <w:p w:rsidR="00913D5A" w:rsidRPr="00C9332B" w:rsidRDefault="00913D5A" w:rsidP="00913D5A">
      <w:pPr>
        <w:numPr>
          <w:ilvl w:val="3"/>
          <w:numId w:val="49"/>
        </w:numPr>
        <w:suppressAutoHyphens w:val="0"/>
        <w:ind w:left="0" w:firstLine="709"/>
        <w:jc w:val="both"/>
        <w:rPr>
          <w:sz w:val="28"/>
          <w:szCs w:val="28"/>
        </w:rPr>
      </w:pPr>
      <w:r w:rsidRPr="00C9332B">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913D5A" w:rsidRPr="00C9332B" w:rsidRDefault="00913D5A" w:rsidP="00913D5A">
      <w:pPr>
        <w:numPr>
          <w:ilvl w:val="3"/>
          <w:numId w:val="49"/>
        </w:numPr>
        <w:suppressAutoHyphens w:val="0"/>
        <w:ind w:left="0" w:firstLine="709"/>
        <w:jc w:val="both"/>
        <w:rPr>
          <w:sz w:val="28"/>
          <w:szCs w:val="28"/>
        </w:rPr>
      </w:pPr>
      <w:r w:rsidRPr="00C9332B">
        <w:rPr>
          <w:sz w:val="28"/>
          <w:szCs w:val="28"/>
        </w:rPr>
        <w:t>педагогический работник должен провоцировать интерес, затрагивая значимые для обучающихся проблемы;</w:t>
      </w:r>
    </w:p>
    <w:p w:rsidR="00913D5A" w:rsidRPr="00C9332B" w:rsidRDefault="00913D5A" w:rsidP="00913D5A">
      <w:pPr>
        <w:numPr>
          <w:ilvl w:val="3"/>
          <w:numId w:val="49"/>
        </w:numPr>
        <w:suppressAutoHyphens w:val="0"/>
        <w:ind w:left="0" w:firstLine="709"/>
        <w:jc w:val="both"/>
        <w:rPr>
          <w:sz w:val="28"/>
          <w:szCs w:val="28"/>
        </w:rPr>
      </w:pPr>
      <w:r w:rsidRPr="00C9332B">
        <w:rPr>
          <w:sz w:val="28"/>
          <w:szCs w:val="28"/>
        </w:rPr>
        <w:t>стимулировать исследовательскую работу;</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не допускать ухода за рамки обсуждаемой проблемы;</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обеспечить широкое вовлечение в разговор как можно больше</w:t>
      </w:r>
      <w:r w:rsidRPr="00C9332B">
        <w:rPr>
          <w:sz w:val="28"/>
          <w:szCs w:val="28"/>
        </w:rPr>
        <w:softHyphen/>
        <w:t>го количества  обучающихся, а лучше — всех;</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следить за тем, чтобы объектом критики являлось мнение, а не участник, выразивший его;</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проанализировать и оценить проведенное занятие, под</w:t>
      </w:r>
      <w:r w:rsidRPr="00C9332B">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в заключительном слове подвести группу к конструктивным выводам, имеющим познавательное и практическое значение;</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 xml:space="preserve">показать высокий профессионализм, хорошее знание материала в </w:t>
      </w:r>
      <w:r w:rsidRPr="00C9332B">
        <w:rPr>
          <w:sz w:val="28"/>
          <w:szCs w:val="28"/>
        </w:rPr>
        <w:lastRenderedPageBreak/>
        <w:t>рам</w:t>
      </w:r>
      <w:r w:rsidRPr="00C9332B">
        <w:rPr>
          <w:sz w:val="28"/>
          <w:szCs w:val="28"/>
        </w:rPr>
        <w:softHyphen/>
        <w:t>ках учебной программы;</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обладать речевой культурой и, в частности, свободным и грамотным владением профессиональной терминологией;</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обеспечить быстроту реакции;</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способность лидировать;</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уметь вести диалог;</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уметь владеть собой;</w:t>
      </w:r>
    </w:p>
    <w:p w:rsidR="00913D5A" w:rsidRPr="00C9332B" w:rsidRDefault="00913D5A" w:rsidP="00913D5A">
      <w:pPr>
        <w:widowControl w:val="0"/>
        <w:numPr>
          <w:ilvl w:val="3"/>
          <w:numId w:val="49"/>
        </w:numPr>
        <w:shd w:val="clear" w:color="auto" w:fill="FFFFFF"/>
        <w:suppressAutoHyphens w:val="0"/>
        <w:ind w:left="0" w:firstLine="709"/>
        <w:jc w:val="both"/>
        <w:rPr>
          <w:sz w:val="28"/>
          <w:szCs w:val="28"/>
        </w:rPr>
      </w:pPr>
      <w:r w:rsidRPr="00C9332B">
        <w:rPr>
          <w:sz w:val="28"/>
          <w:szCs w:val="28"/>
        </w:rPr>
        <w:t>уметь быть объективным.</w:t>
      </w:r>
    </w:p>
    <w:p w:rsidR="00AB31BE" w:rsidRDefault="00AB31BE" w:rsidP="00AB31BE">
      <w:pPr>
        <w:tabs>
          <w:tab w:val="left" w:pos="1985"/>
        </w:tabs>
        <w:ind w:firstLine="709"/>
        <w:jc w:val="both"/>
        <w:rPr>
          <w:sz w:val="28"/>
          <w:szCs w:val="28"/>
        </w:rPr>
      </w:pPr>
    </w:p>
    <w:p w:rsidR="00AB31BE" w:rsidRPr="00AB31BE" w:rsidRDefault="00AB31BE" w:rsidP="00AB31BE">
      <w:pPr>
        <w:tabs>
          <w:tab w:val="left" w:pos="1985"/>
        </w:tabs>
        <w:ind w:firstLine="709"/>
        <w:jc w:val="center"/>
        <w:rPr>
          <w:sz w:val="28"/>
          <w:szCs w:val="28"/>
        </w:rPr>
      </w:pPr>
      <w:r w:rsidRPr="00AB31BE">
        <w:rPr>
          <w:sz w:val="28"/>
          <w:szCs w:val="28"/>
        </w:rPr>
        <w:t>2.1.3. Методические рекомендации по выполнению лабораторных работ</w:t>
      </w:r>
    </w:p>
    <w:p w:rsidR="00AB31BE" w:rsidRPr="00AB31BE" w:rsidRDefault="00AB31BE" w:rsidP="00AB31BE">
      <w:pPr>
        <w:tabs>
          <w:tab w:val="left" w:pos="1985"/>
        </w:tabs>
        <w:ind w:firstLine="709"/>
        <w:jc w:val="both"/>
        <w:rPr>
          <w:sz w:val="28"/>
          <w:szCs w:val="28"/>
        </w:rPr>
      </w:pPr>
    </w:p>
    <w:p w:rsidR="00913D5A" w:rsidRPr="00C9332B" w:rsidRDefault="00AB31BE" w:rsidP="00AB31BE">
      <w:pPr>
        <w:tabs>
          <w:tab w:val="left" w:pos="1985"/>
        </w:tabs>
        <w:ind w:firstLine="709"/>
        <w:jc w:val="both"/>
        <w:rPr>
          <w:sz w:val="28"/>
          <w:szCs w:val="28"/>
        </w:rPr>
      </w:pPr>
      <w:r w:rsidRPr="00AB31BE">
        <w:rPr>
          <w:sz w:val="28"/>
          <w:szCs w:val="28"/>
        </w:rPr>
        <w:t>Лабораторные работы не предусмотрены</w:t>
      </w:r>
    </w:p>
    <w:p w:rsidR="00AB31BE" w:rsidRDefault="00AB31BE" w:rsidP="00913D5A">
      <w:pPr>
        <w:tabs>
          <w:tab w:val="left" w:pos="1800"/>
          <w:tab w:val="left" w:pos="1985"/>
          <w:tab w:val="left" w:pos="2160"/>
        </w:tabs>
        <w:jc w:val="center"/>
        <w:rPr>
          <w:sz w:val="28"/>
          <w:szCs w:val="28"/>
        </w:rPr>
      </w:pPr>
    </w:p>
    <w:p w:rsidR="00913D5A" w:rsidRPr="00C9332B" w:rsidRDefault="00913D5A" w:rsidP="00913D5A">
      <w:pPr>
        <w:tabs>
          <w:tab w:val="left" w:pos="1800"/>
          <w:tab w:val="left" w:pos="1985"/>
          <w:tab w:val="left" w:pos="2160"/>
        </w:tabs>
        <w:jc w:val="center"/>
        <w:rPr>
          <w:sz w:val="28"/>
          <w:szCs w:val="28"/>
        </w:rPr>
      </w:pPr>
      <w:r w:rsidRPr="00C9332B">
        <w:rPr>
          <w:sz w:val="28"/>
          <w:szCs w:val="28"/>
        </w:rPr>
        <w:t>2.1.4. Методические рекомендации по контролю успеваемости</w:t>
      </w:r>
    </w:p>
    <w:p w:rsidR="00913D5A" w:rsidRPr="00AB31BE" w:rsidRDefault="00913D5A" w:rsidP="00913D5A">
      <w:pPr>
        <w:tabs>
          <w:tab w:val="left" w:pos="1800"/>
          <w:tab w:val="left" w:pos="2977"/>
        </w:tabs>
        <w:jc w:val="center"/>
        <w:rPr>
          <w:sz w:val="28"/>
          <w:szCs w:val="28"/>
        </w:rPr>
      </w:pPr>
    </w:p>
    <w:p w:rsidR="00913D5A" w:rsidRPr="00C9332B" w:rsidRDefault="00913D5A" w:rsidP="00913D5A">
      <w:pPr>
        <w:tabs>
          <w:tab w:val="left" w:pos="1800"/>
          <w:tab w:val="left" w:pos="2977"/>
        </w:tabs>
        <w:jc w:val="center"/>
        <w:rPr>
          <w:sz w:val="28"/>
          <w:szCs w:val="28"/>
        </w:rPr>
      </w:pPr>
      <w:r w:rsidRPr="00C9332B">
        <w:rPr>
          <w:sz w:val="28"/>
          <w:szCs w:val="28"/>
        </w:rPr>
        <w:t>2.1.4.1. Текущий контроль успеваемости</w:t>
      </w:r>
    </w:p>
    <w:p w:rsidR="00913D5A" w:rsidRPr="00C9332B" w:rsidRDefault="00913D5A" w:rsidP="00913D5A">
      <w:pPr>
        <w:tabs>
          <w:tab w:val="left" w:pos="1800"/>
          <w:tab w:val="left" w:pos="2977"/>
        </w:tabs>
        <w:jc w:val="both"/>
        <w:rPr>
          <w:sz w:val="28"/>
          <w:szCs w:val="28"/>
        </w:rPr>
      </w:pPr>
    </w:p>
    <w:p w:rsidR="00913D5A" w:rsidRPr="00C9332B" w:rsidRDefault="00913D5A" w:rsidP="00913D5A">
      <w:pPr>
        <w:ind w:firstLine="708"/>
        <w:jc w:val="both"/>
        <w:rPr>
          <w:sz w:val="28"/>
        </w:rPr>
      </w:pPr>
      <w:r w:rsidRPr="00C9332B">
        <w:rPr>
          <w:spacing w:val="2"/>
          <w:sz w:val="28"/>
        </w:rPr>
        <w:t>Т</w:t>
      </w:r>
      <w:r w:rsidRPr="00C9332B">
        <w:rPr>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913D5A" w:rsidRPr="00C9332B" w:rsidRDefault="00913D5A" w:rsidP="00913D5A">
      <w:pPr>
        <w:ind w:firstLine="708"/>
        <w:jc w:val="both"/>
        <w:rPr>
          <w:sz w:val="28"/>
        </w:rPr>
      </w:pPr>
      <w:r w:rsidRPr="00C9332B">
        <w:rPr>
          <w:sz w:val="28"/>
        </w:rPr>
        <w:t>Качество письменных работ оценивается исходя из того, как обучающиеся:</w:t>
      </w:r>
    </w:p>
    <w:p w:rsidR="00913D5A" w:rsidRPr="00C9332B" w:rsidRDefault="00913D5A" w:rsidP="00913D5A">
      <w:pPr>
        <w:ind w:firstLine="709"/>
        <w:jc w:val="both"/>
        <w:rPr>
          <w:sz w:val="28"/>
        </w:rPr>
      </w:pPr>
      <w:r w:rsidRPr="00C9332B">
        <w:rPr>
          <w:sz w:val="28"/>
        </w:rPr>
        <w:t>1. Выбрали и использовали форму и стиль изложения, соответствующие целям и содержанию дисциплины (модуля);</w:t>
      </w:r>
    </w:p>
    <w:p w:rsidR="00913D5A" w:rsidRPr="00C9332B" w:rsidRDefault="00913D5A" w:rsidP="00913D5A">
      <w:pPr>
        <w:ind w:firstLine="709"/>
        <w:jc w:val="both"/>
        <w:rPr>
          <w:sz w:val="28"/>
        </w:rPr>
      </w:pPr>
      <w:r w:rsidRPr="00C9332B">
        <w:rPr>
          <w:sz w:val="28"/>
        </w:rPr>
        <w:t>2. Применили связанную с темой информацию, используя при этом понятийный аппарат в соответствующей области;</w:t>
      </w:r>
    </w:p>
    <w:p w:rsidR="00913D5A" w:rsidRPr="00C9332B" w:rsidRDefault="00913D5A" w:rsidP="00913D5A">
      <w:pPr>
        <w:ind w:firstLine="709"/>
        <w:jc w:val="both"/>
        <w:rPr>
          <w:sz w:val="28"/>
        </w:rPr>
      </w:pPr>
      <w:r w:rsidRPr="00C9332B">
        <w:rPr>
          <w:sz w:val="28"/>
        </w:rPr>
        <w:t>3. Представили структурированный и грамотно написанный текст, имеющий связное содержание.</w:t>
      </w:r>
    </w:p>
    <w:p w:rsidR="00913D5A" w:rsidRPr="00C9332B" w:rsidRDefault="00913D5A" w:rsidP="00913D5A">
      <w:pPr>
        <w:suppressAutoHyphens w:val="0"/>
        <w:autoSpaceDE w:val="0"/>
        <w:autoSpaceDN w:val="0"/>
        <w:adjustRightInd w:val="0"/>
        <w:ind w:firstLine="709"/>
        <w:jc w:val="both"/>
        <w:rPr>
          <w:rFonts w:eastAsia="Times New Roman"/>
          <w:sz w:val="28"/>
          <w:szCs w:val="28"/>
          <w:lang w:eastAsia="ru-RU"/>
        </w:rPr>
      </w:pPr>
      <w:r w:rsidRPr="00C9332B">
        <w:rPr>
          <w:rFonts w:eastAsia="Times New Roman"/>
          <w:sz w:val="28"/>
          <w:szCs w:val="28"/>
          <w:lang w:eastAsia="ru-RU"/>
        </w:rPr>
        <w:t xml:space="preserve">Внутрисеместровая аттестация является обязательной формой текущего контроля успеваемости обучающихся </w:t>
      </w:r>
      <w:r w:rsidRPr="00C9332B">
        <w:rPr>
          <w:rFonts w:eastAsia="Times New Roman"/>
          <w:i/>
          <w:sz w:val="28"/>
          <w:szCs w:val="28"/>
          <w:lang w:eastAsia="ru-RU"/>
        </w:rPr>
        <w:t>очной и очно-заочной форм</w:t>
      </w:r>
      <w:r w:rsidRPr="00C9332B">
        <w:rPr>
          <w:rFonts w:eastAsia="Times New Roman"/>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913D5A" w:rsidRPr="00C9332B" w:rsidRDefault="00913D5A" w:rsidP="00913D5A">
      <w:pPr>
        <w:suppressAutoHyphens w:val="0"/>
        <w:autoSpaceDE w:val="0"/>
        <w:autoSpaceDN w:val="0"/>
        <w:adjustRightInd w:val="0"/>
        <w:ind w:firstLine="709"/>
        <w:jc w:val="both"/>
        <w:rPr>
          <w:rFonts w:eastAsia="Times New Roman"/>
          <w:sz w:val="28"/>
          <w:szCs w:val="28"/>
          <w:lang w:eastAsia="ru-RU"/>
        </w:rPr>
      </w:pPr>
      <w:r w:rsidRPr="00C9332B">
        <w:rPr>
          <w:rFonts w:eastAsia="Times New Roman"/>
          <w:sz w:val="28"/>
          <w:szCs w:val="28"/>
          <w:lang w:eastAsia="ru-RU"/>
        </w:rPr>
        <w:lastRenderedPageBreak/>
        <w:t>Проведение внутрисеместровой аттестации по дисциплине (модулю) регулируется локальным нормативным актом Института.</w:t>
      </w:r>
    </w:p>
    <w:p w:rsidR="00913D5A" w:rsidRPr="00C9332B" w:rsidRDefault="00913D5A" w:rsidP="00913D5A">
      <w:pPr>
        <w:suppressAutoHyphens w:val="0"/>
        <w:autoSpaceDE w:val="0"/>
        <w:autoSpaceDN w:val="0"/>
        <w:adjustRightInd w:val="0"/>
        <w:ind w:firstLine="709"/>
        <w:jc w:val="both"/>
        <w:rPr>
          <w:rFonts w:eastAsia="Times New Roman"/>
          <w:sz w:val="28"/>
          <w:szCs w:val="28"/>
          <w:lang w:eastAsia="ru-RU"/>
        </w:rPr>
      </w:pPr>
      <w:r w:rsidRPr="00C9332B">
        <w:rPr>
          <w:rFonts w:eastAsia="Times New Roman"/>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913D5A" w:rsidRPr="00C9332B" w:rsidRDefault="00913D5A" w:rsidP="00913D5A">
      <w:pPr>
        <w:suppressAutoHyphens w:val="0"/>
        <w:autoSpaceDE w:val="0"/>
        <w:autoSpaceDN w:val="0"/>
        <w:adjustRightInd w:val="0"/>
        <w:ind w:firstLine="709"/>
        <w:jc w:val="both"/>
        <w:rPr>
          <w:rFonts w:eastAsia="Times New Roman"/>
          <w:sz w:val="28"/>
          <w:szCs w:val="28"/>
          <w:lang w:eastAsia="ru-RU"/>
        </w:rPr>
      </w:pPr>
      <w:r w:rsidRPr="00C9332B">
        <w:rPr>
          <w:rFonts w:eastAsia="Times New Roman"/>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913D5A" w:rsidRPr="00C9332B" w:rsidRDefault="00913D5A" w:rsidP="00913D5A">
      <w:pPr>
        <w:ind w:firstLine="709"/>
        <w:jc w:val="both"/>
        <w:rPr>
          <w:sz w:val="28"/>
          <w:szCs w:val="28"/>
        </w:rPr>
      </w:pPr>
    </w:p>
    <w:p w:rsidR="00913D5A" w:rsidRPr="00C9332B" w:rsidRDefault="00913D5A" w:rsidP="00913D5A">
      <w:pPr>
        <w:tabs>
          <w:tab w:val="left" w:pos="1260"/>
          <w:tab w:val="left" w:pos="1620"/>
          <w:tab w:val="left" w:pos="2340"/>
          <w:tab w:val="left" w:pos="2977"/>
        </w:tabs>
        <w:jc w:val="center"/>
        <w:rPr>
          <w:sz w:val="28"/>
          <w:szCs w:val="28"/>
        </w:rPr>
      </w:pPr>
      <w:r w:rsidRPr="00C9332B">
        <w:rPr>
          <w:sz w:val="28"/>
          <w:szCs w:val="28"/>
        </w:rPr>
        <w:t>2.1.4.2. Промежуточная аттестация</w:t>
      </w:r>
    </w:p>
    <w:p w:rsidR="00913D5A" w:rsidRPr="00C9332B" w:rsidRDefault="00913D5A" w:rsidP="00913D5A">
      <w:pPr>
        <w:tabs>
          <w:tab w:val="left" w:pos="1260"/>
          <w:tab w:val="left" w:pos="1620"/>
          <w:tab w:val="left" w:pos="2340"/>
          <w:tab w:val="left" w:pos="2977"/>
        </w:tabs>
        <w:jc w:val="both"/>
        <w:rPr>
          <w:sz w:val="28"/>
          <w:szCs w:val="28"/>
        </w:rPr>
      </w:pPr>
    </w:p>
    <w:p w:rsidR="00913D5A" w:rsidRPr="00C9332B" w:rsidRDefault="00913D5A" w:rsidP="00913D5A">
      <w:pPr>
        <w:ind w:firstLine="720"/>
        <w:jc w:val="both"/>
        <w:rPr>
          <w:sz w:val="28"/>
        </w:rPr>
      </w:pPr>
      <w:r w:rsidRPr="00C9332B">
        <w:rPr>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913D5A" w:rsidRPr="00C9332B" w:rsidRDefault="00913D5A" w:rsidP="00913D5A">
      <w:pPr>
        <w:ind w:firstLine="709"/>
        <w:jc w:val="both"/>
        <w:rPr>
          <w:sz w:val="28"/>
        </w:rPr>
      </w:pPr>
      <w:r w:rsidRPr="00C9332B">
        <w:rPr>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913D5A" w:rsidRPr="00C9332B" w:rsidRDefault="00913D5A" w:rsidP="00913D5A">
      <w:pPr>
        <w:tabs>
          <w:tab w:val="left" w:pos="1080"/>
        </w:tabs>
        <w:ind w:left="709"/>
        <w:jc w:val="center"/>
      </w:pPr>
    </w:p>
    <w:p w:rsidR="00913D5A" w:rsidRPr="00C9332B" w:rsidRDefault="00913D5A" w:rsidP="00913D5A">
      <w:pPr>
        <w:widowControl w:val="0"/>
        <w:tabs>
          <w:tab w:val="left" w:pos="1276"/>
        </w:tabs>
        <w:suppressAutoHyphens w:val="0"/>
        <w:jc w:val="center"/>
        <w:rPr>
          <w:sz w:val="28"/>
          <w:szCs w:val="28"/>
        </w:rPr>
      </w:pPr>
      <w:r w:rsidRPr="00C9332B">
        <w:rPr>
          <w:sz w:val="28"/>
          <w:szCs w:val="28"/>
        </w:rPr>
        <w:t>2.2. Методические указания обучающимся</w:t>
      </w:r>
    </w:p>
    <w:p w:rsidR="00913D5A" w:rsidRPr="00C9332B" w:rsidRDefault="00913D5A" w:rsidP="00913D5A">
      <w:pPr>
        <w:widowControl w:val="0"/>
        <w:tabs>
          <w:tab w:val="left" w:pos="1276"/>
        </w:tabs>
        <w:suppressAutoHyphens w:val="0"/>
        <w:jc w:val="center"/>
        <w:rPr>
          <w:sz w:val="28"/>
          <w:szCs w:val="28"/>
        </w:rPr>
      </w:pPr>
    </w:p>
    <w:p w:rsidR="00913D5A" w:rsidRPr="00C9332B" w:rsidRDefault="00913D5A" w:rsidP="00913D5A">
      <w:pPr>
        <w:widowControl w:val="0"/>
        <w:tabs>
          <w:tab w:val="left" w:pos="1276"/>
        </w:tabs>
        <w:suppressAutoHyphens w:val="0"/>
        <w:jc w:val="center"/>
        <w:rPr>
          <w:sz w:val="28"/>
          <w:szCs w:val="28"/>
        </w:rPr>
      </w:pPr>
      <w:r w:rsidRPr="00C9332B">
        <w:rPr>
          <w:sz w:val="28"/>
          <w:szCs w:val="28"/>
        </w:rPr>
        <w:t>2.2.1. Методические рекомендации по выполнению самостоятельной работы обучающихся:</w:t>
      </w:r>
    </w:p>
    <w:p w:rsidR="00913D5A" w:rsidRPr="00C9332B" w:rsidRDefault="00913D5A" w:rsidP="00913D5A">
      <w:pPr>
        <w:widowControl w:val="0"/>
        <w:tabs>
          <w:tab w:val="left" w:pos="1276"/>
        </w:tabs>
        <w:suppressAutoHyphens w:val="0"/>
        <w:jc w:val="both"/>
        <w:rPr>
          <w:sz w:val="28"/>
          <w:szCs w:val="28"/>
        </w:rPr>
      </w:pPr>
    </w:p>
    <w:p w:rsidR="00913D5A" w:rsidRPr="00BD1646" w:rsidRDefault="00913D5A" w:rsidP="00913D5A">
      <w:pPr>
        <w:pStyle w:val="Default"/>
        <w:ind w:firstLine="709"/>
        <w:jc w:val="both"/>
        <w:rPr>
          <w:sz w:val="28"/>
          <w:szCs w:val="28"/>
        </w:rPr>
      </w:pPr>
      <w:r w:rsidRPr="00BD1646">
        <w:rPr>
          <w:sz w:val="28"/>
          <w:szCs w:val="28"/>
        </w:rPr>
        <w:t>СР как вид деятельности обучающихся многогранна. В качестве форм СР при изучении дисциплины (модуля) предлагаются:</w:t>
      </w:r>
    </w:p>
    <w:p w:rsidR="00913D5A" w:rsidRPr="00C9332B" w:rsidRDefault="00C9332B" w:rsidP="00913D5A">
      <w:pPr>
        <w:pStyle w:val="Default"/>
        <w:ind w:firstLine="709"/>
        <w:jc w:val="both"/>
        <w:rPr>
          <w:color w:val="000000" w:themeColor="text1"/>
          <w:sz w:val="28"/>
          <w:szCs w:val="28"/>
        </w:rPr>
      </w:pPr>
      <w:r w:rsidRPr="00C9332B">
        <w:rPr>
          <w:color w:val="000000" w:themeColor="text1"/>
          <w:sz w:val="28"/>
          <w:szCs w:val="28"/>
        </w:rPr>
        <w:t>-</w:t>
      </w:r>
      <w:r w:rsidR="00913D5A" w:rsidRPr="00C9332B">
        <w:rPr>
          <w:color w:val="000000" w:themeColor="text1"/>
          <w:sz w:val="28"/>
          <w:szCs w:val="28"/>
        </w:rPr>
        <w:t>подготовка к устному опросу</w:t>
      </w:r>
    </w:p>
    <w:p w:rsidR="00913D5A" w:rsidRPr="00C9332B" w:rsidRDefault="00913D5A" w:rsidP="00913D5A">
      <w:pPr>
        <w:pStyle w:val="Default"/>
        <w:ind w:firstLine="709"/>
        <w:jc w:val="both"/>
        <w:rPr>
          <w:color w:val="000000" w:themeColor="text1"/>
          <w:sz w:val="28"/>
          <w:szCs w:val="28"/>
        </w:rPr>
      </w:pPr>
      <w:r w:rsidRPr="00C9332B">
        <w:rPr>
          <w:color w:val="000000" w:themeColor="text1"/>
          <w:sz w:val="28"/>
          <w:szCs w:val="28"/>
        </w:rPr>
        <w:t>-подготовка доклада,</w:t>
      </w:r>
    </w:p>
    <w:p w:rsidR="00913D5A" w:rsidRPr="00C9332B" w:rsidRDefault="00913D5A" w:rsidP="00913D5A">
      <w:pPr>
        <w:pStyle w:val="Default"/>
        <w:ind w:firstLine="709"/>
        <w:jc w:val="both"/>
        <w:rPr>
          <w:color w:val="000000" w:themeColor="text1"/>
          <w:sz w:val="28"/>
          <w:szCs w:val="28"/>
        </w:rPr>
      </w:pPr>
      <w:r w:rsidRPr="00C9332B">
        <w:rPr>
          <w:color w:val="000000" w:themeColor="text1"/>
          <w:sz w:val="28"/>
          <w:szCs w:val="28"/>
        </w:rPr>
        <w:t>-написание реферата</w:t>
      </w:r>
    </w:p>
    <w:p w:rsidR="00913D5A" w:rsidRPr="00C9332B" w:rsidRDefault="00913D5A" w:rsidP="00913D5A">
      <w:pPr>
        <w:pStyle w:val="Default"/>
        <w:ind w:firstLine="709"/>
        <w:jc w:val="both"/>
        <w:rPr>
          <w:color w:val="000000" w:themeColor="text1"/>
          <w:sz w:val="28"/>
          <w:szCs w:val="28"/>
        </w:rPr>
      </w:pPr>
      <w:r w:rsidRPr="00C9332B">
        <w:rPr>
          <w:color w:val="000000" w:themeColor="text1"/>
          <w:sz w:val="28"/>
          <w:szCs w:val="28"/>
        </w:rPr>
        <w:t>-</w:t>
      </w:r>
      <w:r w:rsidR="00C9332B" w:rsidRPr="00C9332B">
        <w:rPr>
          <w:color w:val="000000" w:themeColor="text1"/>
          <w:sz w:val="28"/>
          <w:szCs w:val="28"/>
        </w:rPr>
        <w:t>подготовка к тестированию</w:t>
      </w:r>
    </w:p>
    <w:p w:rsidR="00913D5A" w:rsidRPr="00C9332B" w:rsidRDefault="00913D5A" w:rsidP="00913D5A">
      <w:pPr>
        <w:pStyle w:val="Default"/>
        <w:ind w:firstLine="709"/>
        <w:jc w:val="both"/>
        <w:rPr>
          <w:color w:val="000000" w:themeColor="text1"/>
          <w:sz w:val="28"/>
          <w:szCs w:val="28"/>
        </w:rPr>
      </w:pPr>
      <w:r w:rsidRPr="00C9332B">
        <w:rPr>
          <w:color w:val="000000" w:themeColor="text1"/>
          <w:sz w:val="28"/>
          <w:szCs w:val="28"/>
        </w:rPr>
        <w:t>Задачи СР:</w:t>
      </w:r>
    </w:p>
    <w:p w:rsidR="00913D5A" w:rsidRPr="00C9332B" w:rsidRDefault="00913D5A" w:rsidP="00913D5A">
      <w:pPr>
        <w:pStyle w:val="Default"/>
        <w:ind w:firstLine="709"/>
        <w:jc w:val="both"/>
        <w:rPr>
          <w:color w:val="000000" w:themeColor="text1"/>
          <w:sz w:val="28"/>
          <w:szCs w:val="28"/>
        </w:rPr>
      </w:pPr>
      <w:r w:rsidRPr="00C9332B">
        <w:rPr>
          <w:color w:val="000000" w:themeColor="text1"/>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913D5A" w:rsidRPr="00BD1646" w:rsidRDefault="00913D5A" w:rsidP="00913D5A">
      <w:pPr>
        <w:pStyle w:val="Default"/>
        <w:ind w:firstLine="709"/>
        <w:jc w:val="both"/>
        <w:rPr>
          <w:color w:val="auto"/>
          <w:sz w:val="28"/>
          <w:szCs w:val="28"/>
        </w:rPr>
      </w:pPr>
      <w:r w:rsidRPr="00C9332B">
        <w:rPr>
          <w:color w:val="000000" w:themeColor="text1"/>
          <w:sz w:val="28"/>
          <w:szCs w:val="28"/>
        </w:rPr>
        <w:lastRenderedPageBreak/>
        <w:t>- выработка умения самостоятельно и критически подходить к изучаемому материалу</w:t>
      </w:r>
      <w:r w:rsidRPr="00BD1646">
        <w:rPr>
          <w:color w:val="auto"/>
          <w:sz w:val="28"/>
          <w:szCs w:val="28"/>
        </w:rPr>
        <w:t>.</w:t>
      </w:r>
    </w:p>
    <w:p w:rsidR="00913D5A" w:rsidRPr="00BD1646" w:rsidRDefault="00913D5A" w:rsidP="00913D5A">
      <w:pPr>
        <w:pStyle w:val="Default"/>
        <w:ind w:firstLine="709"/>
        <w:jc w:val="both"/>
        <w:rPr>
          <w:sz w:val="28"/>
          <w:szCs w:val="28"/>
        </w:rPr>
      </w:pPr>
      <w:r w:rsidRPr="00BD1646">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913D5A" w:rsidRPr="00BD1646" w:rsidRDefault="00913D5A" w:rsidP="00913D5A">
      <w:pPr>
        <w:widowControl w:val="0"/>
        <w:tabs>
          <w:tab w:val="left" w:pos="1276"/>
        </w:tabs>
        <w:suppressAutoHyphens w:val="0"/>
        <w:jc w:val="both"/>
        <w:rPr>
          <w:sz w:val="28"/>
          <w:szCs w:val="28"/>
        </w:rPr>
      </w:pPr>
    </w:p>
    <w:p w:rsidR="00913D5A" w:rsidRPr="00BD1646" w:rsidRDefault="00913D5A" w:rsidP="00913D5A">
      <w:pPr>
        <w:pStyle w:val="Default"/>
        <w:jc w:val="center"/>
        <w:rPr>
          <w:sz w:val="28"/>
          <w:szCs w:val="28"/>
        </w:rPr>
      </w:pPr>
      <w:r w:rsidRPr="00BD1646">
        <w:rPr>
          <w:sz w:val="28"/>
          <w:szCs w:val="28"/>
        </w:rPr>
        <w:t>2.2.2. Рекомендации по работе с научной и учебной литературой</w:t>
      </w:r>
    </w:p>
    <w:p w:rsidR="00913D5A" w:rsidRPr="00BD1646" w:rsidRDefault="00913D5A" w:rsidP="00913D5A">
      <w:pPr>
        <w:pStyle w:val="Default"/>
        <w:ind w:firstLine="709"/>
        <w:jc w:val="both"/>
        <w:rPr>
          <w:sz w:val="28"/>
          <w:szCs w:val="28"/>
        </w:rPr>
      </w:pPr>
    </w:p>
    <w:p w:rsidR="00913D5A" w:rsidRPr="00BD1646" w:rsidRDefault="00913D5A" w:rsidP="00913D5A">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СР и необходима при </w:t>
      </w:r>
      <w:r w:rsidRPr="00BD1646">
        <w:rPr>
          <w:color w:val="auto"/>
          <w:sz w:val="28"/>
          <w:szCs w:val="28"/>
        </w:rPr>
        <w:t>подготовке к учебным занятиям по дисциплине (модулю).</w:t>
      </w:r>
      <w:r w:rsidRPr="00BD164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913D5A" w:rsidRPr="00BD1646" w:rsidRDefault="00913D5A" w:rsidP="00913D5A">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913D5A" w:rsidRPr="00BD1646" w:rsidRDefault="00913D5A" w:rsidP="00913D5A">
      <w:pPr>
        <w:pStyle w:val="Default"/>
        <w:ind w:firstLine="709"/>
        <w:jc w:val="both"/>
        <w:rPr>
          <w:sz w:val="28"/>
          <w:szCs w:val="28"/>
        </w:rPr>
      </w:pPr>
      <w:r w:rsidRPr="00BD164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913D5A" w:rsidRPr="00BD1646" w:rsidRDefault="00913D5A" w:rsidP="00913D5A">
      <w:pPr>
        <w:pStyle w:val="Default"/>
        <w:ind w:firstLine="709"/>
        <w:jc w:val="both"/>
        <w:rPr>
          <w:sz w:val="28"/>
          <w:szCs w:val="28"/>
        </w:rPr>
      </w:pPr>
      <w:r w:rsidRPr="00BD1646">
        <w:rPr>
          <w:sz w:val="28"/>
          <w:szCs w:val="28"/>
        </w:rPr>
        <w:t>Объем конспекта определяется самим обучающимся. В процессе работы с учебной и научной литературой обучающийся может:</w:t>
      </w:r>
    </w:p>
    <w:p w:rsidR="00913D5A" w:rsidRPr="00BD1646" w:rsidRDefault="00913D5A" w:rsidP="00913D5A">
      <w:pPr>
        <w:pStyle w:val="Default"/>
        <w:ind w:firstLine="709"/>
        <w:jc w:val="both"/>
        <w:rPr>
          <w:sz w:val="28"/>
          <w:szCs w:val="28"/>
        </w:rPr>
      </w:pPr>
      <w:r w:rsidRPr="00BD1646">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913D5A" w:rsidRPr="00BD1646" w:rsidRDefault="00913D5A" w:rsidP="00913D5A">
      <w:pPr>
        <w:pStyle w:val="Default"/>
        <w:ind w:firstLine="709"/>
        <w:jc w:val="both"/>
        <w:rPr>
          <w:sz w:val="28"/>
          <w:szCs w:val="28"/>
        </w:rPr>
      </w:pPr>
      <w:r w:rsidRPr="00BD1646">
        <w:rPr>
          <w:sz w:val="28"/>
          <w:szCs w:val="28"/>
        </w:rPr>
        <w:t>- составлять тезисы (цитирование наиболее важных мест статьи или монографии, короткое изложение основных мыслей автора);</w:t>
      </w:r>
    </w:p>
    <w:p w:rsidR="00913D5A" w:rsidRPr="00BD1646" w:rsidRDefault="00913D5A" w:rsidP="00913D5A">
      <w:pPr>
        <w:pStyle w:val="Default"/>
        <w:ind w:firstLine="709"/>
        <w:jc w:val="both"/>
        <w:rPr>
          <w:sz w:val="28"/>
          <w:szCs w:val="28"/>
        </w:rPr>
      </w:pPr>
      <w:r w:rsidRPr="00BD1646">
        <w:rPr>
          <w:sz w:val="28"/>
          <w:szCs w:val="28"/>
        </w:rPr>
        <w:t>- готовить аннотации (краткое обобщение основных вопросов работы);</w:t>
      </w:r>
    </w:p>
    <w:p w:rsidR="00913D5A" w:rsidRPr="00C9332B" w:rsidRDefault="00913D5A" w:rsidP="00913D5A">
      <w:pPr>
        <w:pStyle w:val="Default"/>
        <w:ind w:firstLine="709"/>
        <w:jc w:val="both"/>
        <w:rPr>
          <w:sz w:val="28"/>
          <w:szCs w:val="28"/>
        </w:rPr>
      </w:pPr>
      <w:r w:rsidRPr="00C9332B">
        <w:rPr>
          <w:sz w:val="28"/>
          <w:szCs w:val="28"/>
        </w:rPr>
        <w:t>- создавать конспекты (развернутые тезисы).</w:t>
      </w:r>
    </w:p>
    <w:p w:rsidR="00913D5A" w:rsidRPr="00C9332B" w:rsidRDefault="00913D5A" w:rsidP="00913D5A">
      <w:pPr>
        <w:pStyle w:val="Default"/>
        <w:ind w:firstLine="709"/>
        <w:jc w:val="both"/>
        <w:rPr>
          <w:sz w:val="28"/>
          <w:szCs w:val="28"/>
        </w:rPr>
      </w:pPr>
      <w:r w:rsidRPr="00C9332B">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913D5A" w:rsidRPr="00C9332B" w:rsidRDefault="00913D5A" w:rsidP="00913D5A">
      <w:pPr>
        <w:pStyle w:val="21"/>
        <w:shd w:val="clear" w:color="auto" w:fill="auto"/>
        <w:tabs>
          <w:tab w:val="left" w:pos="1393"/>
        </w:tabs>
        <w:spacing w:line="240" w:lineRule="auto"/>
        <w:ind w:firstLine="709"/>
        <w:rPr>
          <w:rStyle w:val="20"/>
          <w:rFonts w:ascii="Times New Roman" w:hAnsi="Times New Roman"/>
          <w:color w:val="000000"/>
          <w:sz w:val="28"/>
          <w:szCs w:val="28"/>
        </w:rPr>
      </w:pPr>
      <w:r w:rsidRPr="00C9332B">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913D5A" w:rsidRPr="00C9332B" w:rsidRDefault="00913D5A" w:rsidP="00913D5A">
      <w:pPr>
        <w:pStyle w:val="Default"/>
        <w:ind w:firstLine="709"/>
        <w:jc w:val="both"/>
        <w:rPr>
          <w:sz w:val="28"/>
          <w:szCs w:val="28"/>
        </w:rPr>
      </w:pPr>
    </w:p>
    <w:p w:rsidR="00913D5A" w:rsidRPr="00C9332B" w:rsidRDefault="00913D5A" w:rsidP="00913D5A">
      <w:pPr>
        <w:pStyle w:val="Default"/>
        <w:jc w:val="center"/>
        <w:rPr>
          <w:sz w:val="28"/>
          <w:szCs w:val="28"/>
        </w:rPr>
      </w:pPr>
      <w:r w:rsidRPr="00C9332B">
        <w:rPr>
          <w:sz w:val="28"/>
          <w:szCs w:val="28"/>
        </w:rPr>
        <w:t>2.2.3.Методические рекомендации обучающимся по планированию и организации изучения дисциплины (модуля)</w:t>
      </w:r>
    </w:p>
    <w:p w:rsidR="00913D5A" w:rsidRPr="00C9332B" w:rsidRDefault="00913D5A" w:rsidP="00913D5A">
      <w:pPr>
        <w:pStyle w:val="Default"/>
        <w:ind w:firstLine="709"/>
        <w:jc w:val="both"/>
        <w:rPr>
          <w:sz w:val="28"/>
          <w:szCs w:val="28"/>
        </w:rPr>
      </w:pPr>
    </w:p>
    <w:p w:rsidR="00913D5A" w:rsidRPr="00C9332B" w:rsidRDefault="00913D5A" w:rsidP="00913D5A">
      <w:pPr>
        <w:pStyle w:val="Default"/>
        <w:ind w:firstLine="709"/>
        <w:jc w:val="both"/>
        <w:rPr>
          <w:sz w:val="28"/>
          <w:szCs w:val="28"/>
        </w:rPr>
      </w:pPr>
      <w:r w:rsidRPr="00C9332B">
        <w:rPr>
          <w:sz w:val="28"/>
          <w:szCs w:val="28"/>
        </w:rPr>
        <w:t xml:space="preserve">Многочисленные исследования бюджета времени обучающихся показывают, что для овладения всеми дисциплинами (модулями), </w:t>
      </w:r>
      <w:r w:rsidRPr="00C9332B">
        <w:rPr>
          <w:sz w:val="28"/>
          <w:szCs w:val="28"/>
        </w:rPr>
        <w:lastRenderedPageBreak/>
        <w:t>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913D5A" w:rsidRPr="00C9332B" w:rsidRDefault="00913D5A" w:rsidP="00913D5A">
      <w:pPr>
        <w:pStyle w:val="Default"/>
        <w:ind w:firstLine="709"/>
        <w:jc w:val="both"/>
        <w:rPr>
          <w:sz w:val="28"/>
          <w:szCs w:val="28"/>
        </w:rPr>
      </w:pPr>
      <w:r w:rsidRPr="00C9332B">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913D5A" w:rsidRPr="00C9332B" w:rsidRDefault="00913D5A" w:rsidP="00913D5A">
      <w:pPr>
        <w:pStyle w:val="Default"/>
        <w:ind w:firstLine="709"/>
        <w:jc w:val="both"/>
        <w:rPr>
          <w:sz w:val="28"/>
          <w:szCs w:val="28"/>
        </w:rPr>
      </w:pPr>
      <w:r w:rsidRPr="00C9332B">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913D5A" w:rsidRPr="00C9332B" w:rsidRDefault="00913D5A" w:rsidP="00913D5A">
      <w:pPr>
        <w:pStyle w:val="Default"/>
        <w:ind w:firstLine="709"/>
        <w:jc w:val="both"/>
        <w:rPr>
          <w:sz w:val="28"/>
          <w:szCs w:val="28"/>
        </w:rPr>
      </w:pPr>
      <w:r w:rsidRPr="00C9332B">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913D5A" w:rsidRPr="00C9332B" w:rsidRDefault="00913D5A" w:rsidP="00913D5A">
      <w:pPr>
        <w:pStyle w:val="Default"/>
        <w:ind w:firstLine="709"/>
        <w:jc w:val="both"/>
        <w:rPr>
          <w:sz w:val="28"/>
          <w:szCs w:val="28"/>
        </w:rPr>
      </w:pPr>
      <w:r w:rsidRPr="00C9332B">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913D5A" w:rsidRPr="00C9332B" w:rsidRDefault="00913D5A" w:rsidP="00913D5A">
      <w:pPr>
        <w:pStyle w:val="Default"/>
        <w:ind w:firstLine="709"/>
        <w:jc w:val="both"/>
        <w:rPr>
          <w:sz w:val="28"/>
          <w:szCs w:val="28"/>
        </w:rPr>
      </w:pPr>
      <w:r w:rsidRPr="00C9332B">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913D5A" w:rsidRPr="00C9332B" w:rsidRDefault="00913D5A" w:rsidP="00913D5A">
      <w:pPr>
        <w:pStyle w:val="21"/>
        <w:shd w:val="clear" w:color="auto" w:fill="auto"/>
        <w:tabs>
          <w:tab w:val="left" w:pos="1393"/>
        </w:tabs>
        <w:spacing w:line="240" w:lineRule="auto"/>
        <w:ind w:firstLine="709"/>
        <w:rPr>
          <w:rFonts w:ascii="Times New Roman" w:hAnsi="Times New Roman"/>
          <w:b w:val="0"/>
          <w:i w:val="0"/>
          <w:sz w:val="28"/>
          <w:szCs w:val="28"/>
        </w:rPr>
      </w:pPr>
      <w:r w:rsidRPr="00C9332B">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C9332B">
        <w:rPr>
          <w:rFonts w:ascii="Times New Roman" w:hAnsi="Times New Roman"/>
          <w:b w:val="0"/>
          <w:i w:val="0"/>
          <w:color w:val="000000"/>
          <w:sz w:val="28"/>
          <w:szCs w:val="28"/>
        </w:rPr>
        <w:t>наличие практических занятий.</w:t>
      </w:r>
    </w:p>
    <w:p w:rsidR="00913D5A" w:rsidRPr="00C9332B" w:rsidRDefault="00913D5A" w:rsidP="00913D5A">
      <w:pPr>
        <w:pStyle w:val="21"/>
        <w:shd w:val="clear" w:color="auto" w:fill="auto"/>
        <w:tabs>
          <w:tab w:val="left" w:pos="1393"/>
        </w:tabs>
        <w:spacing w:line="240" w:lineRule="auto"/>
        <w:ind w:firstLine="709"/>
        <w:rPr>
          <w:rFonts w:ascii="Times New Roman" w:hAnsi="Times New Roman"/>
          <w:b w:val="0"/>
          <w:i w:val="0"/>
          <w:sz w:val="28"/>
          <w:szCs w:val="28"/>
        </w:rPr>
      </w:pPr>
    </w:p>
    <w:p w:rsidR="00913D5A" w:rsidRPr="00C9332B" w:rsidRDefault="00913D5A" w:rsidP="00913D5A">
      <w:pPr>
        <w:pStyle w:val="21"/>
        <w:shd w:val="clear" w:color="auto" w:fill="auto"/>
        <w:tabs>
          <w:tab w:val="left" w:pos="1393"/>
        </w:tabs>
        <w:spacing w:line="240" w:lineRule="auto"/>
        <w:jc w:val="center"/>
        <w:rPr>
          <w:rFonts w:ascii="Times New Roman" w:hAnsi="Times New Roman"/>
          <w:b w:val="0"/>
          <w:i w:val="0"/>
          <w:sz w:val="28"/>
          <w:szCs w:val="28"/>
        </w:rPr>
      </w:pPr>
      <w:r w:rsidRPr="00C9332B">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913D5A" w:rsidRPr="00C9332B" w:rsidRDefault="00913D5A" w:rsidP="00913D5A">
      <w:pPr>
        <w:pStyle w:val="Default"/>
        <w:jc w:val="center"/>
        <w:rPr>
          <w:sz w:val="28"/>
          <w:szCs w:val="28"/>
        </w:rPr>
      </w:pPr>
    </w:p>
    <w:p w:rsidR="00913D5A" w:rsidRPr="00C9332B" w:rsidRDefault="00913D5A" w:rsidP="00913D5A">
      <w:pPr>
        <w:pStyle w:val="Default"/>
        <w:jc w:val="center"/>
        <w:rPr>
          <w:sz w:val="28"/>
          <w:szCs w:val="28"/>
        </w:rPr>
      </w:pPr>
      <w:r w:rsidRPr="00C9332B">
        <w:rPr>
          <w:sz w:val="28"/>
          <w:szCs w:val="28"/>
        </w:rPr>
        <w:t>2.2.4.1. Методические рекомендации по подготовке обучающихся к лекциям</w:t>
      </w:r>
    </w:p>
    <w:p w:rsidR="00913D5A" w:rsidRPr="00C9332B" w:rsidRDefault="00913D5A" w:rsidP="00913D5A">
      <w:pPr>
        <w:pStyle w:val="Default"/>
        <w:ind w:firstLine="709"/>
        <w:jc w:val="both"/>
        <w:rPr>
          <w:sz w:val="28"/>
          <w:szCs w:val="28"/>
        </w:rPr>
      </w:pPr>
    </w:p>
    <w:p w:rsidR="00913D5A" w:rsidRPr="00C9332B" w:rsidRDefault="00913D5A" w:rsidP="00913D5A">
      <w:pPr>
        <w:pStyle w:val="Default"/>
        <w:ind w:firstLine="709"/>
        <w:jc w:val="both"/>
        <w:rPr>
          <w:sz w:val="28"/>
          <w:szCs w:val="28"/>
        </w:rPr>
      </w:pPr>
      <w:r w:rsidRPr="00C9332B">
        <w:rPr>
          <w:sz w:val="28"/>
          <w:szCs w:val="28"/>
        </w:rPr>
        <w:t>Подготовка обучающихся к лекциям предполагает:</w:t>
      </w:r>
    </w:p>
    <w:p w:rsidR="00913D5A" w:rsidRPr="00C9332B" w:rsidRDefault="00913D5A" w:rsidP="00913D5A">
      <w:pPr>
        <w:pStyle w:val="Default"/>
        <w:ind w:firstLine="709"/>
        <w:jc w:val="both"/>
        <w:rPr>
          <w:sz w:val="28"/>
          <w:szCs w:val="28"/>
        </w:rPr>
      </w:pPr>
      <w:r w:rsidRPr="00C9332B">
        <w:rPr>
          <w:sz w:val="28"/>
          <w:szCs w:val="28"/>
        </w:rPr>
        <w:t>- работу с имеющимися конспектами лекций;</w:t>
      </w:r>
    </w:p>
    <w:p w:rsidR="00913D5A" w:rsidRPr="00C9332B" w:rsidRDefault="00913D5A" w:rsidP="00913D5A">
      <w:pPr>
        <w:pStyle w:val="Default"/>
        <w:ind w:firstLine="709"/>
        <w:jc w:val="both"/>
        <w:rPr>
          <w:sz w:val="28"/>
          <w:szCs w:val="28"/>
        </w:rPr>
      </w:pPr>
      <w:r w:rsidRPr="00C9332B">
        <w:rPr>
          <w:sz w:val="28"/>
          <w:szCs w:val="28"/>
        </w:rPr>
        <w:t>- чтение основной и дополнительной литературы.</w:t>
      </w:r>
    </w:p>
    <w:p w:rsidR="00913D5A" w:rsidRPr="00C9332B" w:rsidRDefault="00913D5A" w:rsidP="00913D5A">
      <w:pPr>
        <w:pStyle w:val="Default"/>
        <w:ind w:firstLine="709"/>
        <w:jc w:val="both"/>
        <w:rPr>
          <w:sz w:val="28"/>
          <w:szCs w:val="28"/>
        </w:rPr>
      </w:pPr>
      <w:r w:rsidRPr="00C9332B">
        <w:rPr>
          <w:sz w:val="28"/>
          <w:szCs w:val="28"/>
        </w:rPr>
        <w:lastRenderedPageBreak/>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913D5A" w:rsidRPr="00C9332B" w:rsidRDefault="00913D5A" w:rsidP="00913D5A">
      <w:pPr>
        <w:pStyle w:val="21"/>
        <w:shd w:val="clear" w:color="auto" w:fill="auto"/>
        <w:tabs>
          <w:tab w:val="left" w:pos="1393"/>
        </w:tabs>
        <w:spacing w:line="240" w:lineRule="auto"/>
        <w:ind w:firstLine="709"/>
        <w:rPr>
          <w:rFonts w:ascii="Times New Roman" w:hAnsi="Times New Roman"/>
          <w:b w:val="0"/>
          <w:i w:val="0"/>
          <w:sz w:val="28"/>
          <w:szCs w:val="28"/>
        </w:rPr>
      </w:pPr>
      <w:r w:rsidRPr="00C9332B">
        <w:rPr>
          <w:rFonts w:ascii="Times New Roman" w:hAnsi="Times New Roman"/>
          <w:b w:val="0"/>
          <w:i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913D5A" w:rsidRPr="00C9332B" w:rsidRDefault="00913D5A" w:rsidP="00913D5A">
      <w:pPr>
        <w:pStyle w:val="21"/>
        <w:shd w:val="clear" w:color="auto" w:fill="auto"/>
        <w:tabs>
          <w:tab w:val="left" w:pos="1393"/>
        </w:tabs>
        <w:spacing w:line="240" w:lineRule="auto"/>
        <w:ind w:firstLine="709"/>
        <w:rPr>
          <w:rFonts w:ascii="Times New Roman" w:hAnsi="Times New Roman"/>
          <w:sz w:val="28"/>
          <w:szCs w:val="28"/>
        </w:rPr>
      </w:pPr>
    </w:p>
    <w:p w:rsidR="00913D5A" w:rsidRPr="00C9332B" w:rsidRDefault="00913D5A" w:rsidP="00913D5A">
      <w:pPr>
        <w:pStyle w:val="Default"/>
        <w:jc w:val="center"/>
        <w:rPr>
          <w:rStyle w:val="20"/>
          <w:b w:val="0"/>
          <w:bCs w:val="0"/>
          <w:i w:val="0"/>
          <w:iCs w:val="0"/>
          <w:color w:val="auto"/>
          <w:sz w:val="28"/>
          <w:szCs w:val="28"/>
        </w:rPr>
      </w:pPr>
      <w:r w:rsidRPr="00C9332B">
        <w:rPr>
          <w:sz w:val="28"/>
          <w:szCs w:val="28"/>
        </w:rPr>
        <w:t xml:space="preserve">2.2.4.2. Методические рекомендации по </w:t>
      </w:r>
      <w:r w:rsidRPr="00C9332B">
        <w:rPr>
          <w:color w:val="auto"/>
          <w:sz w:val="28"/>
          <w:szCs w:val="28"/>
        </w:rPr>
        <w:t>подготовке обучающихся к практическим занятиям</w:t>
      </w:r>
    </w:p>
    <w:p w:rsidR="00913D5A" w:rsidRPr="00C9332B" w:rsidRDefault="00913D5A" w:rsidP="00913D5A">
      <w:pPr>
        <w:pStyle w:val="21"/>
        <w:shd w:val="clear" w:color="auto" w:fill="auto"/>
        <w:tabs>
          <w:tab w:val="left" w:pos="1393"/>
        </w:tabs>
        <w:spacing w:line="240" w:lineRule="auto"/>
        <w:ind w:firstLine="709"/>
        <w:rPr>
          <w:rStyle w:val="20"/>
          <w:rFonts w:ascii="Times New Roman" w:hAnsi="Times New Roman"/>
          <w:color w:val="000000"/>
          <w:sz w:val="28"/>
          <w:szCs w:val="28"/>
        </w:rPr>
      </w:pPr>
    </w:p>
    <w:p w:rsidR="00913D5A" w:rsidRPr="00C9332B" w:rsidRDefault="00913D5A" w:rsidP="00913D5A">
      <w:pPr>
        <w:tabs>
          <w:tab w:val="left" w:pos="709"/>
          <w:tab w:val="left" w:pos="1985"/>
        </w:tabs>
        <w:ind w:firstLine="709"/>
        <w:jc w:val="both"/>
        <w:rPr>
          <w:rFonts w:eastAsia="Times New Roman"/>
          <w:color w:val="000000"/>
          <w:sz w:val="28"/>
          <w:szCs w:val="28"/>
          <w:lang w:eastAsia="ru-RU"/>
        </w:rPr>
      </w:pPr>
      <w:r w:rsidRPr="00C9332B">
        <w:rPr>
          <w:rFonts w:eastAsia="Times New Roman"/>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913D5A" w:rsidRPr="00C9332B" w:rsidRDefault="00913D5A" w:rsidP="00913D5A">
      <w:pPr>
        <w:tabs>
          <w:tab w:val="left" w:pos="709"/>
          <w:tab w:val="left" w:pos="1985"/>
        </w:tabs>
        <w:ind w:firstLine="709"/>
        <w:jc w:val="both"/>
        <w:rPr>
          <w:rFonts w:eastAsia="Times New Roman"/>
          <w:color w:val="000000"/>
          <w:sz w:val="28"/>
          <w:szCs w:val="28"/>
          <w:lang w:eastAsia="ru-RU"/>
        </w:rPr>
      </w:pPr>
      <w:r w:rsidRPr="00C9332B">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913D5A" w:rsidRPr="00C9332B" w:rsidRDefault="00913D5A" w:rsidP="00913D5A">
      <w:pPr>
        <w:tabs>
          <w:tab w:val="left" w:pos="709"/>
          <w:tab w:val="left" w:pos="1985"/>
        </w:tabs>
        <w:ind w:firstLine="709"/>
        <w:jc w:val="both"/>
        <w:rPr>
          <w:rFonts w:eastAsia="Times New Roman"/>
          <w:color w:val="000000"/>
          <w:sz w:val="28"/>
          <w:szCs w:val="28"/>
          <w:lang w:eastAsia="ru-RU"/>
        </w:rPr>
      </w:pPr>
      <w:r w:rsidRPr="00C9332B">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913D5A" w:rsidRPr="00C9332B" w:rsidRDefault="00913D5A" w:rsidP="00913D5A">
      <w:pPr>
        <w:tabs>
          <w:tab w:val="left" w:pos="709"/>
          <w:tab w:val="left" w:pos="1985"/>
        </w:tabs>
        <w:ind w:firstLine="709"/>
        <w:jc w:val="both"/>
        <w:rPr>
          <w:rFonts w:eastAsia="Times New Roman"/>
          <w:color w:val="000000"/>
          <w:sz w:val="28"/>
          <w:szCs w:val="28"/>
          <w:lang w:eastAsia="ru-RU"/>
        </w:rPr>
      </w:pPr>
    </w:p>
    <w:p w:rsidR="00913D5A" w:rsidRPr="00C9332B" w:rsidRDefault="00913D5A" w:rsidP="00913D5A">
      <w:pPr>
        <w:tabs>
          <w:tab w:val="left" w:pos="709"/>
          <w:tab w:val="left" w:pos="1985"/>
        </w:tabs>
        <w:ind w:firstLine="709"/>
        <w:jc w:val="both"/>
        <w:rPr>
          <w:rFonts w:eastAsia="Times New Roman"/>
          <w:color w:val="000000"/>
          <w:sz w:val="28"/>
          <w:szCs w:val="28"/>
          <w:lang w:eastAsia="ru-RU"/>
        </w:rPr>
      </w:pPr>
    </w:p>
    <w:p w:rsidR="00913D5A" w:rsidRPr="00C9332B" w:rsidRDefault="00913D5A" w:rsidP="00913D5A">
      <w:pPr>
        <w:pStyle w:val="Default"/>
        <w:jc w:val="center"/>
        <w:rPr>
          <w:sz w:val="28"/>
          <w:szCs w:val="28"/>
        </w:rPr>
      </w:pPr>
      <w:r w:rsidRPr="00C9332B">
        <w:rPr>
          <w:sz w:val="28"/>
          <w:szCs w:val="28"/>
        </w:rPr>
        <w:t>2.2.5. Методические рекомендации по составлению плана</w:t>
      </w:r>
    </w:p>
    <w:p w:rsidR="00913D5A" w:rsidRPr="00C9332B" w:rsidRDefault="00913D5A" w:rsidP="00913D5A">
      <w:pPr>
        <w:pStyle w:val="Default"/>
        <w:ind w:firstLine="709"/>
        <w:jc w:val="both"/>
        <w:rPr>
          <w:sz w:val="28"/>
          <w:szCs w:val="28"/>
        </w:rPr>
      </w:pPr>
    </w:p>
    <w:p w:rsidR="00913D5A" w:rsidRPr="00C9332B" w:rsidRDefault="00913D5A" w:rsidP="00913D5A">
      <w:pPr>
        <w:pStyle w:val="Default"/>
        <w:ind w:firstLine="709"/>
        <w:jc w:val="both"/>
        <w:rPr>
          <w:sz w:val="28"/>
          <w:szCs w:val="28"/>
        </w:rPr>
      </w:pPr>
      <w:r w:rsidRPr="00C9332B">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913D5A" w:rsidRPr="00C9332B" w:rsidRDefault="00913D5A" w:rsidP="00913D5A">
      <w:pPr>
        <w:pStyle w:val="Default"/>
        <w:ind w:firstLine="709"/>
        <w:jc w:val="both"/>
        <w:rPr>
          <w:sz w:val="28"/>
          <w:szCs w:val="28"/>
        </w:rPr>
      </w:pPr>
      <w:r w:rsidRPr="00C9332B">
        <w:rPr>
          <w:sz w:val="28"/>
          <w:szCs w:val="28"/>
        </w:rPr>
        <w:t>План представляет собой независимую, самостоятельную форму записи благодаря ряду достоинств:</w:t>
      </w:r>
    </w:p>
    <w:p w:rsidR="00913D5A" w:rsidRPr="00C9332B" w:rsidRDefault="00913D5A" w:rsidP="00913D5A">
      <w:pPr>
        <w:pStyle w:val="Default"/>
        <w:spacing w:after="24"/>
        <w:ind w:firstLine="709"/>
        <w:jc w:val="both"/>
        <w:rPr>
          <w:sz w:val="28"/>
          <w:szCs w:val="28"/>
        </w:rPr>
      </w:pPr>
      <w:r w:rsidRPr="00C9332B">
        <w:rPr>
          <w:sz w:val="28"/>
          <w:szCs w:val="28"/>
        </w:rPr>
        <w:lastRenderedPageBreak/>
        <w:t>- краткость записи, что позволяет сравнительно легко переделывать его, совершенствуя как по существу, так и по форме;</w:t>
      </w:r>
    </w:p>
    <w:p w:rsidR="00913D5A" w:rsidRPr="00C9332B" w:rsidRDefault="00913D5A" w:rsidP="00913D5A">
      <w:pPr>
        <w:pStyle w:val="Default"/>
        <w:ind w:firstLine="709"/>
        <w:jc w:val="both"/>
        <w:rPr>
          <w:sz w:val="28"/>
          <w:szCs w:val="28"/>
        </w:rPr>
      </w:pPr>
      <w:r w:rsidRPr="00C9332B">
        <w:rPr>
          <w:sz w:val="28"/>
          <w:szCs w:val="28"/>
        </w:rPr>
        <w:t>- наглядность и обозримость, проявляющиеся в возможности последовательно изложить материал;</w:t>
      </w:r>
    </w:p>
    <w:p w:rsidR="00913D5A" w:rsidRPr="00C9332B" w:rsidRDefault="00913D5A" w:rsidP="00913D5A">
      <w:pPr>
        <w:pStyle w:val="Default"/>
        <w:ind w:firstLine="709"/>
        <w:jc w:val="both"/>
        <w:rPr>
          <w:sz w:val="28"/>
          <w:szCs w:val="28"/>
        </w:rPr>
      </w:pPr>
      <w:r w:rsidRPr="00C9332B">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913D5A" w:rsidRPr="00C9332B" w:rsidRDefault="00913D5A" w:rsidP="00913D5A">
      <w:pPr>
        <w:pStyle w:val="Default"/>
        <w:ind w:firstLine="709"/>
        <w:jc w:val="both"/>
        <w:rPr>
          <w:sz w:val="28"/>
          <w:szCs w:val="28"/>
        </w:rPr>
      </w:pPr>
      <w:r w:rsidRPr="00C9332B">
        <w:rPr>
          <w:sz w:val="28"/>
          <w:szCs w:val="28"/>
        </w:rPr>
        <w:t>При составлении сложного плана используют два способа работы:</w:t>
      </w:r>
    </w:p>
    <w:p w:rsidR="00913D5A" w:rsidRPr="00C9332B" w:rsidRDefault="00913D5A" w:rsidP="00913D5A">
      <w:pPr>
        <w:pStyle w:val="Default"/>
        <w:ind w:firstLine="709"/>
        <w:jc w:val="both"/>
        <w:rPr>
          <w:sz w:val="28"/>
          <w:szCs w:val="28"/>
        </w:rPr>
      </w:pPr>
      <w:r w:rsidRPr="00C9332B">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913D5A" w:rsidRPr="00C9332B" w:rsidRDefault="00913D5A" w:rsidP="00913D5A">
      <w:pPr>
        <w:ind w:firstLine="709"/>
        <w:jc w:val="both"/>
        <w:rPr>
          <w:sz w:val="28"/>
          <w:szCs w:val="28"/>
        </w:rPr>
      </w:pPr>
      <w:r w:rsidRPr="00C9332B">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913D5A" w:rsidRPr="00C9332B" w:rsidRDefault="00913D5A" w:rsidP="00913D5A">
      <w:pPr>
        <w:ind w:firstLine="709"/>
        <w:jc w:val="both"/>
        <w:rPr>
          <w:sz w:val="28"/>
          <w:szCs w:val="28"/>
        </w:rPr>
      </w:pPr>
    </w:p>
    <w:p w:rsidR="00913D5A" w:rsidRPr="00C9332B" w:rsidRDefault="00913D5A" w:rsidP="00913D5A">
      <w:pPr>
        <w:pStyle w:val="Default"/>
        <w:jc w:val="center"/>
        <w:rPr>
          <w:sz w:val="28"/>
          <w:szCs w:val="28"/>
        </w:rPr>
      </w:pPr>
      <w:r w:rsidRPr="00C9332B">
        <w:rPr>
          <w:sz w:val="28"/>
          <w:szCs w:val="28"/>
        </w:rPr>
        <w:t>2.2.6. Методические рекомендации по составлению конспекта</w:t>
      </w:r>
    </w:p>
    <w:p w:rsidR="00913D5A" w:rsidRPr="00C9332B" w:rsidRDefault="00913D5A" w:rsidP="00913D5A">
      <w:pPr>
        <w:pStyle w:val="Default"/>
        <w:ind w:firstLine="709"/>
        <w:jc w:val="both"/>
        <w:rPr>
          <w:sz w:val="28"/>
          <w:szCs w:val="28"/>
        </w:rPr>
      </w:pPr>
    </w:p>
    <w:p w:rsidR="00913D5A" w:rsidRPr="00C9332B" w:rsidRDefault="00913D5A" w:rsidP="00913D5A">
      <w:pPr>
        <w:pStyle w:val="Default"/>
        <w:ind w:firstLine="709"/>
        <w:jc w:val="both"/>
        <w:rPr>
          <w:sz w:val="28"/>
          <w:szCs w:val="28"/>
        </w:rPr>
      </w:pPr>
      <w:r w:rsidRPr="00C9332B">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913D5A" w:rsidRPr="00C9332B" w:rsidRDefault="00913D5A" w:rsidP="00913D5A">
      <w:pPr>
        <w:pStyle w:val="Default"/>
        <w:ind w:firstLine="709"/>
        <w:jc w:val="both"/>
        <w:rPr>
          <w:sz w:val="28"/>
          <w:szCs w:val="28"/>
        </w:rPr>
      </w:pPr>
      <w:r w:rsidRPr="00C9332B">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913D5A" w:rsidRPr="00C9332B" w:rsidRDefault="00913D5A" w:rsidP="00913D5A">
      <w:pPr>
        <w:pStyle w:val="Default"/>
        <w:ind w:firstLine="709"/>
        <w:jc w:val="both"/>
        <w:rPr>
          <w:sz w:val="28"/>
          <w:szCs w:val="28"/>
        </w:rPr>
      </w:pPr>
      <w:r w:rsidRPr="00C9332B">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913D5A" w:rsidRPr="00C9332B" w:rsidRDefault="00913D5A" w:rsidP="00913D5A">
      <w:pPr>
        <w:pStyle w:val="Default"/>
        <w:ind w:firstLine="709"/>
        <w:jc w:val="both"/>
        <w:rPr>
          <w:sz w:val="28"/>
          <w:szCs w:val="28"/>
        </w:rPr>
      </w:pPr>
      <w:r w:rsidRPr="00C9332B">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913D5A" w:rsidRPr="00C9332B" w:rsidRDefault="00913D5A" w:rsidP="00913D5A">
      <w:pPr>
        <w:pStyle w:val="Default"/>
        <w:ind w:firstLine="709"/>
        <w:jc w:val="both"/>
        <w:rPr>
          <w:sz w:val="28"/>
          <w:szCs w:val="28"/>
        </w:rPr>
      </w:pPr>
      <w:r w:rsidRPr="00C9332B">
        <w:rPr>
          <w:sz w:val="28"/>
          <w:szCs w:val="28"/>
        </w:rPr>
        <w:t>Этапы работы:</w:t>
      </w:r>
    </w:p>
    <w:p w:rsidR="00913D5A" w:rsidRPr="00C9332B" w:rsidRDefault="00913D5A" w:rsidP="00913D5A">
      <w:pPr>
        <w:pStyle w:val="Default"/>
        <w:ind w:firstLine="709"/>
        <w:jc w:val="both"/>
        <w:rPr>
          <w:sz w:val="28"/>
          <w:szCs w:val="28"/>
        </w:rPr>
      </w:pPr>
      <w:r w:rsidRPr="00C9332B">
        <w:rPr>
          <w:sz w:val="28"/>
          <w:szCs w:val="28"/>
        </w:rPr>
        <w:t>1) составьте план прочитанного текста;</w:t>
      </w:r>
    </w:p>
    <w:p w:rsidR="00913D5A" w:rsidRPr="00C9332B" w:rsidRDefault="00913D5A" w:rsidP="00913D5A">
      <w:pPr>
        <w:pStyle w:val="Default"/>
        <w:ind w:firstLine="709"/>
        <w:jc w:val="both"/>
        <w:rPr>
          <w:sz w:val="28"/>
          <w:szCs w:val="28"/>
        </w:rPr>
      </w:pPr>
      <w:r w:rsidRPr="00C9332B">
        <w:rPr>
          <w:sz w:val="28"/>
          <w:szCs w:val="28"/>
        </w:rPr>
        <w:t>2) сформулируйте каждый пункт плана в виде вопроса;</w:t>
      </w:r>
    </w:p>
    <w:p w:rsidR="00913D5A" w:rsidRPr="00C9332B" w:rsidRDefault="00913D5A" w:rsidP="00913D5A">
      <w:pPr>
        <w:pStyle w:val="Default"/>
        <w:ind w:firstLine="709"/>
        <w:jc w:val="both"/>
        <w:rPr>
          <w:sz w:val="28"/>
          <w:szCs w:val="28"/>
        </w:rPr>
      </w:pPr>
      <w:r w:rsidRPr="00C9332B">
        <w:rPr>
          <w:sz w:val="28"/>
          <w:szCs w:val="28"/>
        </w:rPr>
        <w:t>3) запишите ответы на поставленные вопросы.</w:t>
      </w:r>
    </w:p>
    <w:p w:rsidR="00913D5A" w:rsidRPr="00C9332B" w:rsidRDefault="00913D5A" w:rsidP="00913D5A">
      <w:pPr>
        <w:pStyle w:val="Default"/>
        <w:ind w:firstLine="709"/>
        <w:jc w:val="both"/>
        <w:rPr>
          <w:sz w:val="28"/>
          <w:szCs w:val="28"/>
        </w:rPr>
      </w:pPr>
      <w:r w:rsidRPr="00C9332B">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913D5A" w:rsidRPr="00C9332B" w:rsidRDefault="00913D5A" w:rsidP="00913D5A">
      <w:pPr>
        <w:pStyle w:val="Default"/>
        <w:ind w:firstLine="709"/>
        <w:jc w:val="both"/>
        <w:rPr>
          <w:sz w:val="28"/>
          <w:szCs w:val="28"/>
        </w:rPr>
      </w:pPr>
      <w:r w:rsidRPr="00C9332B">
        <w:rPr>
          <w:sz w:val="28"/>
          <w:szCs w:val="28"/>
        </w:rPr>
        <w:t>Этапы работы:</w:t>
      </w:r>
    </w:p>
    <w:p w:rsidR="00913D5A" w:rsidRPr="00C9332B" w:rsidRDefault="00913D5A" w:rsidP="00913D5A">
      <w:pPr>
        <w:pStyle w:val="Default"/>
        <w:ind w:firstLine="709"/>
        <w:jc w:val="both"/>
        <w:rPr>
          <w:sz w:val="28"/>
          <w:szCs w:val="28"/>
        </w:rPr>
      </w:pPr>
      <w:r w:rsidRPr="00C9332B">
        <w:rPr>
          <w:sz w:val="28"/>
          <w:szCs w:val="28"/>
        </w:rPr>
        <w:t>1) составьте план прочитанного текста;</w:t>
      </w:r>
    </w:p>
    <w:p w:rsidR="00913D5A" w:rsidRPr="00C9332B" w:rsidRDefault="00913D5A" w:rsidP="00913D5A">
      <w:pPr>
        <w:pStyle w:val="Default"/>
        <w:ind w:firstLine="709"/>
        <w:jc w:val="both"/>
        <w:rPr>
          <w:sz w:val="28"/>
          <w:szCs w:val="28"/>
        </w:rPr>
      </w:pPr>
      <w:r w:rsidRPr="00C9332B">
        <w:rPr>
          <w:sz w:val="28"/>
          <w:szCs w:val="28"/>
        </w:rPr>
        <w:t>2) сформулируйте кратко и доказательно каждый пункт плана в виде тезиса, выберите разумную и эффективную форму записи;</w:t>
      </w:r>
    </w:p>
    <w:p w:rsidR="00913D5A" w:rsidRPr="00C9332B" w:rsidRDefault="00913D5A" w:rsidP="00913D5A">
      <w:pPr>
        <w:pStyle w:val="Default"/>
        <w:ind w:firstLine="709"/>
        <w:jc w:val="both"/>
        <w:rPr>
          <w:sz w:val="28"/>
          <w:szCs w:val="28"/>
        </w:rPr>
      </w:pPr>
      <w:r w:rsidRPr="00C9332B">
        <w:rPr>
          <w:sz w:val="28"/>
          <w:szCs w:val="28"/>
        </w:rPr>
        <w:lastRenderedPageBreak/>
        <w:t>3) запишите тезис.</w:t>
      </w:r>
    </w:p>
    <w:p w:rsidR="00913D5A" w:rsidRPr="00C9332B" w:rsidRDefault="00913D5A" w:rsidP="00913D5A">
      <w:pPr>
        <w:pStyle w:val="Default"/>
        <w:ind w:firstLine="709"/>
        <w:jc w:val="both"/>
        <w:rPr>
          <w:sz w:val="28"/>
          <w:szCs w:val="28"/>
        </w:rPr>
      </w:pPr>
      <w:r w:rsidRPr="00C9332B">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913D5A" w:rsidRPr="00C9332B" w:rsidRDefault="00913D5A" w:rsidP="00913D5A">
      <w:pPr>
        <w:pStyle w:val="Default"/>
        <w:ind w:firstLine="709"/>
        <w:jc w:val="both"/>
        <w:rPr>
          <w:sz w:val="28"/>
          <w:szCs w:val="28"/>
        </w:rPr>
      </w:pPr>
      <w:r w:rsidRPr="00C9332B">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913D5A" w:rsidRPr="00C9332B" w:rsidRDefault="00913D5A" w:rsidP="00913D5A">
      <w:pPr>
        <w:pStyle w:val="Default"/>
        <w:ind w:firstLine="709"/>
        <w:jc w:val="both"/>
        <w:rPr>
          <w:sz w:val="28"/>
          <w:szCs w:val="28"/>
        </w:rPr>
      </w:pPr>
      <w:r w:rsidRPr="00C9332B">
        <w:rPr>
          <w:sz w:val="28"/>
          <w:szCs w:val="28"/>
        </w:rPr>
        <w:t>Этапы работы:</w:t>
      </w:r>
    </w:p>
    <w:p w:rsidR="00913D5A" w:rsidRPr="00C9332B" w:rsidRDefault="00913D5A" w:rsidP="00913D5A">
      <w:pPr>
        <w:ind w:firstLine="709"/>
        <w:jc w:val="both"/>
        <w:rPr>
          <w:sz w:val="28"/>
          <w:szCs w:val="28"/>
        </w:rPr>
      </w:pPr>
      <w:r w:rsidRPr="00C9332B">
        <w:rPr>
          <w:sz w:val="28"/>
          <w:szCs w:val="28"/>
        </w:rPr>
        <w:t>1) прочитайте текст, отметьте в нем основное содержание, главные мысли, выделите те цитаты, которые вой дут в конспект;</w:t>
      </w:r>
    </w:p>
    <w:p w:rsidR="00913D5A" w:rsidRPr="00C9332B" w:rsidRDefault="00913D5A" w:rsidP="00913D5A">
      <w:pPr>
        <w:pStyle w:val="Default"/>
        <w:ind w:firstLine="709"/>
        <w:jc w:val="both"/>
        <w:rPr>
          <w:sz w:val="28"/>
          <w:szCs w:val="28"/>
        </w:rPr>
      </w:pPr>
      <w:r w:rsidRPr="00C9332B">
        <w:rPr>
          <w:sz w:val="28"/>
          <w:szCs w:val="28"/>
        </w:rPr>
        <w:t>2) пользуясь правилами сокращения цитат, вы пишите их в тетрадь;</w:t>
      </w:r>
    </w:p>
    <w:p w:rsidR="00913D5A" w:rsidRPr="00C9332B" w:rsidRDefault="00913D5A" w:rsidP="00913D5A">
      <w:pPr>
        <w:pStyle w:val="Default"/>
        <w:ind w:firstLine="709"/>
        <w:jc w:val="both"/>
        <w:rPr>
          <w:sz w:val="28"/>
          <w:szCs w:val="28"/>
        </w:rPr>
      </w:pPr>
      <w:r w:rsidRPr="00C9332B">
        <w:rPr>
          <w:sz w:val="28"/>
          <w:szCs w:val="28"/>
        </w:rPr>
        <w:t>3) прочтите написанный текст, сверьте его с оригиналом;</w:t>
      </w:r>
    </w:p>
    <w:p w:rsidR="00913D5A" w:rsidRPr="00C9332B" w:rsidRDefault="00913D5A" w:rsidP="00913D5A">
      <w:pPr>
        <w:pStyle w:val="Default"/>
        <w:ind w:firstLine="709"/>
        <w:jc w:val="both"/>
        <w:rPr>
          <w:sz w:val="28"/>
          <w:szCs w:val="28"/>
        </w:rPr>
      </w:pPr>
      <w:r w:rsidRPr="00C9332B">
        <w:rPr>
          <w:sz w:val="28"/>
          <w:szCs w:val="28"/>
        </w:rPr>
        <w:t>4) сделайте общий вывод.</w:t>
      </w:r>
    </w:p>
    <w:p w:rsidR="00913D5A" w:rsidRPr="00C9332B" w:rsidRDefault="00913D5A" w:rsidP="00913D5A">
      <w:pPr>
        <w:pStyle w:val="Default"/>
        <w:ind w:firstLine="709"/>
        <w:jc w:val="both"/>
        <w:rPr>
          <w:sz w:val="28"/>
          <w:szCs w:val="28"/>
        </w:rPr>
      </w:pPr>
      <w:r w:rsidRPr="00C9332B">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913D5A" w:rsidRPr="00C9332B" w:rsidRDefault="00913D5A" w:rsidP="00913D5A">
      <w:pPr>
        <w:pStyle w:val="Default"/>
        <w:ind w:firstLine="709"/>
        <w:jc w:val="both"/>
        <w:rPr>
          <w:sz w:val="28"/>
          <w:szCs w:val="28"/>
        </w:rPr>
      </w:pPr>
      <w:r w:rsidRPr="00C9332B">
        <w:rPr>
          <w:sz w:val="28"/>
          <w:szCs w:val="28"/>
        </w:rPr>
        <w:t>Этапы работы:</w:t>
      </w:r>
    </w:p>
    <w:p w:rsidR="00913D5A" w:rsidRPr="00C9332B" w:rsidRDefault="00913D5A" w:rsidP="00913D5A">
      <w:pPr>
        <w:pStyle w:val="Default"/>
        <w:ind w:firstLine="709"/>
        <w:jc w:val="both"/>
        <w:rPr>
          <w:sz w:val="28"/>
          <w:szCs w:val="28"/>
        </w:rPr>
      </w:pPr>
      <w:r w:rsidRPr="00C9332B">
        <w:rPr>
          <w:sz w:val="28"/>
          <w:szCs w:val="28"/>
        </w:rPr>
        <w:t>1) работая с источниками, изучите их и глубоко осмыслите;</w:t>
      </w:r>
    </w:p>
    <w:p w:rsidR="00913D5A" w:rsidRPr="00C9332B" w:rsidRDefault="00913D5A" w:rsidP="00913D5A">
      <w:pPr>
        <w:pStyle w:val="Default"/>
        <w:ind w:firstLine="709"/>
        <w:jc w:val="both"/>
        <w:rPr>
          <w:sz w:val="28"/>
          <w:szCs w:val="28"/>
        </w:rPr>
      </w:pPr>
      <w:r w:rsidRPr="00C9332B">
        <w:rPr>
          <w:sz w:val="28"/>
          <w:szCs w:val="28"/>
        </w:rPr>
        <w:t>2) сделайте необходимые выписки основных мыслей, цитат, составьте тезисы;</w:t>
      </w:r>
    </w:p>
    <w:p w:rsidR="00913D5A" w:rsidRPr="00C9332B" w:rsidRDefault="00913D5A" w:rsidP="00913D5A">
      <w:pPr>
        <w:pStyle w:val="Default"/>
        <w:ind w:firstLine="709"/>
        <w:jc w:val="both"/>
        <w:rPr>
          <w:sz w:val="28"/>
          <w:szCs w:val="28"/>
        </w:rPr>
      </w:pPr>
      <w:r w:rsidRPr="00C9332B">
        <w:rPr>
          <w:sz w:val="28"/>
          <w:szCs w:val="28"/>
        </w:rPr>
        <w:t>3) используя подготовленный материал, сформулируйте основные положения по теме.</w:t>
      </w:r>
    </w:p>
    <w:p w:rsidR="00913D5A" w:rsidRPr="00C9332B" w:rsidRDefault="00913D5A" w:rsidP="00913D5A">
      <w:pPr>
        <w:pStyle w:val="Default"/>
        <w:ind w:firstLine="709"/>
        <w:jc w:val="both"/>
        <w:rPr>
          <w:sz w:val="28"/>
          <w:szCs w:val="28"/>
        </w:rPr>
      </w:pPr>
      <w:r w:rsidRPr="00C9332B">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913D5A" w:rsidRPr="00C9332B" w:rsidRDefault="00913D5A" w:rsidP="00913D5A">
      <w:pPr>
        <w:pStyle w:val="Default"/>
        <w:ind w:firstLine="709"/>
        <w:jc w:val="both"/>
        <w:rPr>
          <w:sz w:val="28"/>
          <w:szCs w:val="28"/>
        </w:rPr>
      </w:pPr>
      <w:r w:rsidRPr="00C9332B">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913D5A" w:rsidRPr="00C9332B" w:rsidRDefault="00913D5A" w:rsidP="00913D5A">
      <w:pPr>
        <w:pStyle w:val="Default"/>
        <w:ind w:firstLine="709"/>
        <w:jc w:val="both"/>
        <w:rPr>
          <w:sz w:val="28"/>
          <w:szCs w:val="28"/>
        </w:rPr>
      </w:pPr>
      <w:r w:rsidRPr="00C9332B">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913D5A" w:rsidRPr="00C9332B" w:rsidRDefault="00913D5A" w:rsidP="00913D5A">
      <w:pPr>
        <w:pStyle w:val="Default"/>
        <w:ind w:firstLine="709"/>
        <w:jc w:val="both"/>
        <w:rPr>
          <w:sz w:val="28"/>
          <w:szCs w:val="28"/>
        </w:rPr>
      </w:pPr>
      <w:r w:rsidRPr="00C9332B">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913D5A" w:rsidRPr="00C9332B" w:rsidRDefault="00913D5A" w:rsidP="00913D5A">
      <w:pPr>
        <w:pStyle w:val="Default"/>
        <w:ind w:firstLine="709"/>
        <w:jc w:val="both"/>
        <w:rPr>
          <w:sz w:val="28"/>
          <w:szCs w:val="28"/>
        </w:rPr>
      </w:pPr>
      <w:r w:rsidRPr="00C9332B">
        <w:rPr>
          <w:sz w:val="28"/>
          <w:szCs w:val="28"/>
        </w:rPr>
        <w:t>Этапы работы:</w:t>
      </w:r>
    </w:p>
    <w:p w:rsidR="00913D5A" w:rsidRPr="00C9332B" w:rsidRDefault="00913D5A" w:rsidP="00913D5A">
      <w:pPr>
        <w:pStyle w:val="Default"/>
        <w:ind w:firstLine="709"/>
        <w:jc w:val="both"/>
        <w:rPr>
          <w:sz w:val="28"/>
          <w:szCs w:val="28"/>
        </w:rPr>
      </w:pPr>
      <w:r w:rsidRPr="00C9332B">
        <w:rPr>
          <w:sz w:val="28"/>
          <w:szCs w:val="28"/>
        </w:rPr>
        <w:t>1) изучите несколько источников и сделайте из них выборку материала по определенной теме или хронологии;</w:t>
      </w:r>
    </w:p>
    <w:p w:rsidR="00913D5A" w:rsidRPr="00C9332B" w:rsidRDefault="00913D5A" w:rsidP="00913D5A">
      <w:pPr>
        <w:pStyle w:val="Default"/>
        <w:spacing w:after="36"/>
        <w:ind w:firstLine="709"/>
        <w:jc w:val="both"/>
        <w:rPr>
          <w:sz w:val="28"/>
          <w:szCs w:val="28"/>
        </w:rPr>
      </w:pPr>
      <w:r w:rsidRPr="00C9332B">
        <w:rPr>
          <w:sz w:val="28"/>
          <w:szCs w:val="28"/>
        </w:rPr>
        <w:t>2) мысленно оформите прочитанный материал в форме плана;</w:t>
      </w:r>
    </w:p>
    <w:p w:rsidR="00913D5A" w:rsidRPr="00C9332B" w:rsidRDefault="00913D5A" w:rsidP="00913D5A">
      <w:pPr>
        <w:pStyle w:val="Default"/>
        <w:spacing w:after="36"/>
        <w:ind w:firstLine="709"/>
        <w:jc w:val="both"/>
        <w:rPr>
          <w:sz w:val="28"/>
          <w:szCs w:val="28"/>
        </w:rPr>
      </w:pPr>
      <w:r w:rsidRPr="00C9332B">
        <w:rPr>
          <w:sz w:val="28"/>
          <w:szCs w:val="28"/>
        </w:rPr>
        <w:t>3) пользуясь этим планом, коротко, своими словами изложите осознанный материал;</w:t>
      </w:r>
    </w:p>
    <w:p w:rsidR="00913D5A" w:rsidRPr="00C9332B" w:rsidRDefault="00913D5A" w:rsidP="00913D5A">
      <w:pPr>
        <w:pStyle w:val="Default"/>
        <w:ind w:firstLine="709"/>
        <w:jc w:val="both"/>
        <w:rPr>
          <w:sz w:val="28"/>
          <w:szCs w:val="28"/>
        </w:rPr>
      </w:pPr>
      <w:r w:rsidRPr="00C9332B">
        <w:rPr>
          <w:sz w:val="28"/>
          <w:szCs w:val="28"/>
        </w:rPr>
        <w:t>4) составьте перечень основных мыслей, содержащихся в тексте, в форме простого плана.</w:t>
      </w:r>
    </w:p>
    <w:p w:rsidR="00913D5A" w:rsidRPr="00C9332B" w:rsidRDefault="00913D5A" w:rsidP="00913D5A">
      <w:pPr>
        <w:pStyle w:val="Default"/>
        <w:ind w:firstLine="709"/>
        <w:jc w:val="both"/>
        <w:rPr>
          <w:sz w:val="28"/>
          <w:szCs w:val="28"/>
        </w:rPr>
      </w:pPr>
      <w:r w:rsidRPr="00C9332B">
        <w:rPr>
          <w:sz w:val="28"/>
          <w:szCs w:val="28"/>
        </w:rPr>
        <w:lastRenderedPageBreak/>
        <w:t>Общие требования ко всем видам конспектов: системность и логичность изложения материала, краткость, убедительность и доказательность.</w:t>
      </w:r>
    </w:p>
    <w:p w:rsidR="00913D5A" w:rsidRPr="00C9332B" w:rsidRDefault="00913D5A" w:rsidP="00913D5A">
      <w:pPr>
        <w:pStyle w:val="Default"/>
        <w:ind w:firstLine="709"/>
        <w:jc w:val="both"/>
        <w:rPr>
          <w:sz w:val="28"/>
          <w:szCs w:val="28"/>
        </w:rPr>
      </w:pPr>
      <w:r w:rsidRPr="00C9332B">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913D5A" w:rsidRPr="00C9332B" w:rsidRDefault="00913D5A" w:rsidP="00913D5A">
      <w:pPr>
        <w:ind w:firstLine="709"/>
        <w:jc w:val="both"/>
        <w:rPr>
          <w:sz w:val="28"/>
          <w:szCs w:val="28"/>
        </w:rPr>
      </w:pPr>
      <w:r w:rsidRPr="00C9332B">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913D5A" w:rsidRPr="00C9332B" w:rsidRDefault="00913D5A" w:rsidP="00913D5A">
      <w:pPr>
        <w:ind w:firstLine="709"/>
        <w:jc w:val="both"/>
        <w:rPr>
          <w:sz w:val="28"/>
          <w:szCs w:val="28"/>
        </w:rPr>
      </w:pPr>
    </w:p>
    <w:p w:rsidR="00913D5A" w:rsidRPr="00C9332B" w:rsidRDefault="00913D5A" w:rsidP="00913D5A">
      <w:pPr>
        <w:suppressAutoHyphens w:val="0"/>
        <w:jc w:val="center"/>
        <w:rPr>
          <w:sz w:val="28"/>
          <w:szCs w:val="28"/>
        </w:rPr>
      </w:pPr>
      <w:r w:rsidRPr="00C9332B">
        <w:rPr>
          <w:sz w:val="28"/>
          <w:szCs w:val="28"/>
        </w:rPr>
        <w:t>2.2.7. Требования к оформлению рефератов</w:t>
      </w:r>
    </w:p>
    <w:p w:rsidR="00913D5A" w:rsidRPr="00C9332B" w:rsidRDefault="00913D5A" w:rsidP="00913D5A">
      <w:pPr>
        <w:ind w:firstLine="709"/>
        <w:jc w:val="both"/>
        <w:rPr>
          <w:sz w:val="28"/>
          <w:szCs w:val="28"/>
        </w:rPr>
      </w:pPr>
    </w:p>
    <w:p w:rsidR="00913D5A" w:rsidRPr="00C9332B" w:rsidRDefault="00913D5A" w:rsidP="00913D5A">
      <w:pPr>
        <w:tabs>
          <w:tab w:val="left" w:pos="4270"/>
        </w:tabs>
        <w:ind w:firstLine="709"/>
        <w:jc w:val="both"/>
        <w:rPr>
          <w:sz w:val="28"/>
          <w:szCs w:val="28"/>
        </w:rPr>
      </w:pPr>
      <w:r w:rsidRPr="00C9332B">
        <w:rPr>
          <w:bCs/>
          <w:color w:val="000000"/>
          <w:sz w:val="28"/>
          <w:szCs w:val="28"/>
          <w:shd w:val="clear" w:color="auto" w:fill="FFFFFF"/>
        </w:rPr>
        <w:t>При написании реферата необходимо следовать следующим правилам:</w:t>
      </w:r>
    </w:p>
    <w:p w:rsidR="00913D5A" w:rsidRPr="00C9332B" w:rsidRDefault="00913D5A" w:rsidP="00913D5A">
      <w:pPr>
        <w:shd w:val="clear" w:color="auto" w:fill="FFFFFF"/>
        <w:tabs>
          <w:tab w:val="left" w:pos="4270"/>
        </w:tabs>
        <w:ind w:firstLine="709"/>
        <w:jc w:val="both"/>
        <w:rPr>
          <w:color w:val="000000"/>
          <w:sz w:val="28"/>
          <w:szCs w:val="28"/>
        </w:rPr>
      </w:pPr>
      <w:r w:rsidRPr="00C9332B">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913D5A" w:rsidRPr="00C9332B" w:rsidRDefault="00913D5A" w:rsidP="00913D5A">
      <w:pPr>
        <w:shd w:val="clear" w:color="auto" w:fill="FFFFFF"/>
        <w:tabs>
          <w:tab w:val="left" w:pos="4270"/>
        </w:tabs>
        <w:ind w:firstLine="709"/>
        <w:jc w:val="both"/>
        <w:rPr>
          <w:color w:val="000000"/>
          <w:sz w:val="28"/>
          <w:szCs w:val="28"/>
        </w:rPr>
      </w:pPr>
      <w:r w:rsidRPr="00C9332B">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913D5A" w:rsidRPr="00C9332B" w:rsidRDefault="00913D5A" w:rsidP="00913D5A">
      <w:pPr>
        <w:shd w:val="clear" w:color="auto" w:fill="FFFFFF"/>
        <w:tabs>
          <w:tab w:val="left" w:pos="4270"/>
        </w:tabs>
        <w:ind w:firstLine="709"/>
        <w:jc w:val="both"/>
        <w:rPr>
          <w:color w:val="000000"/>
          <w:sz w:val="28"/>
          <w:szCs w:val="28"/>
        </w:rPr>
      </w:pPr>
      <w:r w:rsidRPr="00C9332B">
        <w:rPr>
          <w:bCs/>
          <w:color w:val="000000"/>
          <w:sz w:val="28"/>
        </w:rPr>
        <w:t>Содержание</w:t>
      </w:r>
      <w:r w:rsidRPr="00C9332B">
        <w:rPr>
          <w:color w:val="000000"/>
          <w:sz w:val="28"/>
          <w:szCs w:val="28"/>
        </w:rPr>
        <w:t>реферата ограничивается 2-3 параграфами (§§).</w:t>
      </w:r>
    </w:p>
    <w:p w:rsidR="00913D5A" w:rsidRPr="00C9332B" w:rsidRDefault="00913D5A" w:rsidP="00913D5A">
      <w:pPr>
        <w:shd w:val="clear" w:color="auto" w:fill="FFFFFF"/>
        <w:tabs>
          <w:tab w:val="left" w:pos="4270"/>
        </w:tabs>
        <w:ind w:firstLine="709"/>
        <w:jc w:val="both"/>
        <w:rPr>
          <w:color w:val="000000"/>
          <w:sz w:val="28"/>
          <w:szCs w:val="28"/>
        </w:rPr>
      </w:pPr>
      <w:r w:rsidRPr="00C9332B">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913D5A" w:rsidRPr="00C9332B" w:rsidRDefault="00913D5A" w:rsidP="00913D5A">
      <w:pPr>
        <w:shd w:val="clear" w:color="auto" w:fill="FFFFFF"/>
        <w:tabs>
          <w:tab w:val="left" w:pos="4270"/>
        </w:tabs>
        <w:ind w:firstLine="709"/>
        <w:jc w:val="both"/>
        <w:rPr>
          <w:color w:val="000000"/>
          <w:sz w:val="28"/>
          <w:szCs w:val="28"/>
        </w:rPr>
      </w:pPr>
      <w:r w:rsidRPr="00C9332B">
        <w:rPr>
          <w:color w:val="000000"/>
          <w:sz w:val="28"/>
          <w:szCs w:val="28"/>
        </w:rPr>
        <w:t>В</w:t>
      </w:r>
      <w:r w:rsidRPr="00C9332B">
        <w:rPr>
          <w:bCs/>
          <w:color w:val="000000"/>
          <w:sz w:val="28"/>
        </w:rPr>
        <w:t>о введении</w:t>
      </w:r>
      <w:r w:rsidRPr="00C9332B">
        <w:rPr>
          <w:color w:val="000000"/>
          <w:sz w:val="28"/>
          <w:szCs w:val="28"/>
          <w:shd w:val="clear" w:color="auto" w:fill="FFFFFF"/>
        </w:rPr>
        <w:t xml:space="preserve">логичным будет обосновать выбор темы реферата, </w:t>
      </w:r>
      <w:r w:rsidRPr="00C9332B">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913D5A" w:rsidRPr="00C9332B" w:rsidRDefault="00913D5A" w:rsidP="00913D5A">
      <w:pPr>
        <w:shd w:val="clear" w:color="auto" w:fill="FFFFFF"/>
        <w:tabs>
          <w:tab w:val="left" w:pos="4270"/>
        </w:tabs>
        <w:ind w:firstLine="709"/>
        <w:jc w:val="both"/>
        <w:rPr>
          <w:color w:val="000000"/>
          <w:sz w:val="28"/>
          <w:szCs w:val="28"/>
        </w:rPr>
      </w:pPr>
      <w:r w:rsidRPr="00C9332B">
        <w:rPr>
          <w:bCs/>
          <w:color w:val="000000"/>
          <w:sz w:val="28"/>
        </w:rPr>
        <w:t xml:space="preserve">В основной части </w:t>
      </w:r>
      <w:r w:rsidRPr="00C9332B">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913D5A" w:rsidRPr="00C9332B" w:rsidRDefault="00913D5A" w:rsidP="00913D5A">
      <w:pPr>
        <w:shd w:val="clear" w:color="auto" w:fill="FFFFFF"/>
        <w:tabs>
          <w:tab w:val="left" w:pos="4270"/>
        </w:tabs>
        <w:ind w:firstLine="709"/>
        <w:jc w:val="both"/>
        <w:rPr>
          <w:color w:val="000000"/>
          <w:sz w:val="28"/>
          <w:szCs w:val="28"/>
        </w:rPr>
      </w:pPr>
      <w:r w:rsidRPr="00C9332B">
        <w:rPr>
          <w:bCs/>
          <w:color w:val="000000"/>
          <w:sz w:val="28"/>
        </w:rPr>
        <w:t xml:space="preserve">Заключение </w:t>
      </w:r>
      <w:r w:rsidRPr="00C9332B">
        <w:rPr>
          <w:color w:val="000000"/>
          <w:sz w:val="28"/>
          <w:szCs w:val="28"/>
          <w:shd w:val="clear" w:color="auto" w:fill="FFFFFF"/>
        </w:rPr>
        <w:t xml:space="preserve">содержит те подвыводы по параграфам, которые даны в работе (1-1,5 листа). Однако прямая их переписка нежелательна; выгодно </w:t>
      </w:r>
      <w:r w:rsidRPr="00C9332B">
        <w:rPr>
          <w:color w:val="000000"/>
          <w:sz w:val="28"/>
          <w:szCs w:val="28"/>
          <w:shd w:val="clear" w:color="auto" w:fill="FFFFFF"/>
        </w:rPr>
        <w:lastRenderedPageBreak/>
        <w:t>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913D5A" w:rsidRPr="00C9332B" w:rsidRDefault="00913D5A" w:rsidP="00913D5A">
      <w:pPr>
        <w:shd w:val="clear" w:color="auto" w:fill="FFFFFF"/>
        <w:tabs>
          <w:tab w:val="left" w:pos="4270"/>
        </w:tabs>
        <w:ind w:firstLine="709"/>
        <w:jc w:val="both"/>
        <w:rPr>
          <w:color w:val="000000"/>
          <w:sz w:val="28"/>
          <w:szCs w:val="28"/>
        </w:rPr>
      </w:pPr>
      <w:r w:rsidRPr="00C9332B">
        <w:rPr>
          <w:bCs/>
          <w:color w:val="000000"/>
          <w:sz w:val="28"/>
        </w:rPr>
        <w:t>Библиографический список</w:t>
      </w:r>
      <w:r w:rsidRPr="00C9332B">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913D5A" w:rsidRPr="00C9332B" w:rsidRDefault="00913D5A" w:rsidP="00913D5A">
      <w:pPr>
        <w:shd w:val="clear" w:color="auto" w:fill="FFFFFF"/>
        <w:tabs>
          <w:tab w:val="left" w:pos="4270"/>
        </w:tabs>
        <w:ind w:firstLine="709"/>
        <w:jc w:val="both"/>
        <w:rPr>
          <w:color w:val="000000"/>
          <w:sz w:val="28"/>
          <w:szCs w:val="28"/>
          <w:shd w:val="clear" w:color="auto" w:fill="FFFFFF"/>
        </w:rPr>
      </w:pPr>
      <w:r w:rsidRPr="00C9332B">
        <w:rPr>
          <w:color w:val="000000"/>
          <w:sz w:val="28"/>
          <w:szCs w:val="28"/>
        </w:rPr>
        <w:t>В</w:t>
      </w:r>
      <w:r w:rsidRPr="00C9332B">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C9332B">
        <w:rPr>
          <w:bCs/>
          <w:color w:val="000000"/>
          <w:sz w:val="28"/>
        </w:rPr>
        <w:t>«Цитата…»</w:t>
      </w:r>
      <w:r w:rsidRPr="00C9332B">
        <w:rPr>
          <w:bCs/>
          <w:color w:val="000000"/>
          <w:sz w:val="28"/>
          <w:vertAlign w:val="superscript"/>
        </w:rPr>
        <w:t>1</w:t>
      </w:r>
      <w:r w:rsidRPr="00C9332B">
        <w:rPr>
          <w:color w:val="000000"/>
          <w:sz w:val="28"/>
          <w:szCs w:val="28"/>
          <w:shd w:val="clear" w:color="auto" w:fill="FFFFFF"/>
        </w:rPr>
        <w:t>.</w:t>
      </w:r>
    </w:p>
    <w:p w:rsidR="00913D5A" w:rsidRPr="00C9332B" w:rsidRDefault="00913D5A" w:rsidP="00913D5A">
      <w:pPr>
        <w:shd w:val="clear" w:color="auto" w:fill="FFFFFF"/>
        <w:tabs>
          <w:tab w:val="left" w:pos="4270"/>
        </w:tabs>
        <w:ind w:firstLine="709"/>
        <w:jc w:val="both"/>
        <w:rPr>
          <w:color w:val="000000"/>
          <w:sz w:val="28"/>
          <w:szCs w:val="28"/>
        </w:rPr>
      </w:pPr>
      <w:r w:rsidRPr="00C9332B">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913D5A" w:rsidRPr="00C9332B" w:rsidRDefault="00913D5A" w:rsidP="00913D5A">
      <w:pPr>
        <w:shd w:val="clear" w:color="auto" w:fill="FFFFFF"/>
        <w:tabs>
          <w:tab w:val="left" w:pos="4270"/>
        </w:tabs>
        <w:ind w:firstLine="709"/>
        <w:jc w:val="both"/>
        <w:rPr>
          <w:color w:val="000000"/>
          <w:sz w:val="28"/>
          <w:szCs w:val="28"/>
        </w:rPr>
      </w:pPr>
      <w:r w:rsidRPr="00C9332B">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913D5A" w:rsidRPr="00C9332B" w:rsidRDefault="00913D5A" w:rsidP="00913D5A">
      <w:pPr>
        <w:shd w:val="clear" w:color="auto" w:fill="FFFFFF"/>
        <w:tabs>
          <w:tab w:val="left" w:pos="4270"/>
        </w:tabs>
        <w:ind w:firstLine="709"/>
        <w:jc w:val="both"/>
        <w:rPr>
          <w:color w:val="000000"/>
          <w:sz w:val="28"/>
          <w:szCs w:val="28"/>
        </w:rPr>
      </w:pPr>
      <w:r w:rsidRPr="00C9332B">
        <w:rPr>
          <w:color w:val="000000"/>
          <w:sz w:val="28"/>
          <w:szCs w:val="28"/>
        </w:rPr>
        <w:t xml:space="preserve">Тематика рефератов указывается в фондах оценочных средств по дисциплине (модулю) и предоставляется </w:t>
      </w:r>
      <w:r w:rsidRPr="00C9332B">
        <w:rPr>
          <w:bCs/>
          <w:sz w:val="28"/>
          <w:szCs w:val="28"/>
        </w:rPr>
        <w:t>обучающимся</w:t>
      </w:r>
      <w:r w:rsidRPr="00C9332B">
        <w:rPr>
          <w:color w:val="000000"/>
          <w:sz w:val="28"/>
          <w:szCs w:val="28"/>
        </w:rPr>
        <w:t xml:space="preserve"> самим педагогическим работником.</w:t>
      </w:r>
    </w:p>
    <w:p w:rsidR="00913D5A" w:rsidRPr="00C9332B" w:rsidRDefault="00913D5A" w:rsidP="00913D5A">
      <w:pPr>
        <w:shd w:val="clear" w:color="auto" w:fill="FFFFFF"/>
        <w:tabs>
          <w:tab w:val="left" w:pos="4270"/>
        </w:tabs>
        <w:ind w:firstLine="709"/>
        <w:jc w:val="both"/>
        <w:rPr>
          <w:color w:val="000000"/>
          <w:sz w:val="28"/>
          <w:szCs w:val="28"/>
        </w:rPr>
      </w:pPr>
      <w:r w:rsidRPr="00C9332B">
        <w:rPr>
          <w:color w:val="000000"/>
          <w:sz w:val="28"/>
          <w:szCs w:val="28"/>
        </w:rPr>
        <w:t xml:space="preserve">Реферат выполняется на листах формата А4 в компьютерном варианте. Поля: верхнее, нижнее – </w:t>
      </w:r>
      <w:smartTag w:uri="urn:schemas-microsoft-com:office:smarttags" w:element="metricconverter">
        <w:smartTagPr>
          <w:attr w:name="ProductID" w:val="2 см"/>
        </w:smartTagPr>
        <w:r w:rsidRPr="00C9332B">
          <w:rPr>
            <w:color w:val="000000"/>
            <w:sz w:val="28"/>
            <w:szCs w:val="28"/>
          </w:rPr>
          <w:t>2 см</w:t>
        </w:r>
      </w:smartTag>
      <w:r w:rsidRPr="00C9332B">
        <w:rPr>
          <w:color w:val="000000"/>
          <w:sz w:val="28"/>
          <w:szCs w:val="28"/>
        </w:rPr>
        <w:t xml:space="preserve">, левое – </w:t>
      </w:r>
      <w:smartTag w:uri="urn:schemas-microsoft-com:office:smarttags" w:element="metricconverter">
        <w:smartTagPr>
          <w:attr w:name="ProductID" w:val="3 см"/>
        </w:smartTagPr>
        <w:r w:rsidRPr="00C9332B">
          <w:rPr>
            <w:color w:val="000000"/>
            <w:sz w:val="28"/>
            <w:szCs w:val="28"/>
          </w:rPr>
          <w:t>3 см</w:t>
        </w:r>
      </w:smartTag>
      <w:r w:rsidRPr="00C9332B">
        <w:rPr>
          <w:color w:val="000000"/>
          <w:sz w:val="28"/>
          <w:szCs w:val="28"/>
        </w:rPr>
        <w:t xml:space="preserve">, правое – </w:t>
      </w:r>
      <w:smartTag w:uri="urn:schemas-microsoft-com:office:smarttags" w:element="metricconverter">
        <w:smartTagPr>
          <w:attr w:name="ProductID" w:val="1 см"/>
        </w:smartTagPr>
        <w:r w:rsidRPr="00C9332B">
          <w:rPr>
            <w:color w:val="000000"/>
            <w:sz w:val="28"/>
            <w:szCs w:val="28"/>
          </w:rPr>
          <w:t>1 см</w:t>
        </w:r>
      </w:smartTag>
      <w:r w:rsidRPr="00C9332B">
        <w:rPr>
          <w:color w:val="000000"/>
          <w:sz w:val="28"/>
          <w:szCs w:val="28"/>
        </w:rPr>
        <w:t xml:space="preserve">, шрифт TimesNewRoman,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w:t>
      </w:r>
      <w:r w:rsidRPr="00C9332B">
        <w:rPr>
          <w:bCs/>
          <w:iCs/>
          <w:color w:val="000000"/>
          <w:sz w:val="28"/>
        </w:rPr>
        <w:t>Титульный лист</w:t>
      </w:r>
      <w:r w:rsidRPr="00C9332B">
        <w:rPr>
          <w:color w:val="000000"/>
          <w:sz w:val="28"/>
          <w:szCs w:val="28"/>
        </w:rPr>
        <w:t>не нумеруется.</w:t>
      </w:r>
    </w:p>
    <w:p w:rsidR="00913D5A" w:rsidRPr="00C9332B" w:rsidRDefault="00913D5A" w:rsidP="00913D5A">
      <w:pPr>
        <w:shd w:val="clear" w:color="auto" w:fill="FFFFFF"/>
        <w:tabs>
          <w:tab w:val="left" w:pos="4270"/>
        </w:tabs>
        <w:ind w:firstLine="709"/>
        <w:jc w:val="both"/>
        <w:rPr>
          <w:color w:val="000000"/>
          <w:sz w:val="28"/>
          <w:szCs w:val="28"/>
        </w:rPr>
      </w:pPr>
      <w:r w:rsidRPr="00C9332B">
        <w:rPr>
          <w:color w:val="000000"/>
          <w:sz w:val="28"/>
          <w:szCs w:val="28"/>
        </w:rPr>
        <w:t>Рефераты сдаются педагогическому работнику в указанный срок. Реферат не будет зачтен в следующих случаях:</w:t>
      </w:r>
    </w:p>
    <w:p w:rsidR="00913D5A" w:rsidRPr="00C9332B" w:rsidRDefault="00913D5A" w:rsidP="00913D5A">
      <w:pPr>
        <w:tabs>
          <w:tab w:val="left" w:pos="4270"/>
        </w:tabs>
        <w:ind w:firstLine="709"/>
        <w:jc w:val="both"/>
        <w:rPr>
          <w:sz w:val="28"/>
          <w:szCs w:val="28"/>
        </w:rPr>
      </w:pPr>
      <w:r w:rsidRPr="00C9332B">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913D5A" w:rsidRPr="00C9332B" w:rsidRDefault="00913D5A" w:rsidP="00913D5A">
      <w:pPr>
        <w:tabs>
          <w:tab w:val="left" w:pos="4270"/>
        </w:tabs>
        <w:ind w:firstLine="709"/>
        <w:jc w:val="both"/>
        <w:rPr>
          <w:sz w:val="28"/>
          <w:szCs w:val="28"/>
        </w:rPr>
      </w:pPr>
      <w:r w:rsidRPr="00C9332B">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913D5A" w:rsidRPr="00C9332B" w:rsidRDefault="00913D5A" w:rsidP="00913D5A">
      <w:pPr>
        <w:shd w:val="clear" w:color="auto" w:fill="FFFFFF"/>
        <w:tabs>
          <w:tab w:val="left" w:pos="4270"/>
        </w:tabs>
        <w:ind w:firstLine="709"/>
        <w:jc w:val="both"/>
        <w:rPr>
          <w:sz w:val="28"/>
          <w:szCs w:val="28"/>
        </w:rPr>
      </w:pPr>
      <w:r w:rsidRPr="00C9332B">
        <w:rPr>
          <w:sz w:val="28"/>
          <w:szCs w:val="28"/>
        </w:rPr>
        <w:t xml:space="preserve">Возвращенный </w:t>
      </w:r>
      <w:r w:rsidRPr="00C9332B">
        <w:rPr>
          <w:bCs/>
          <w:sz w:val="28"/>
          <w:szCs w:val="28"/>
        </w:rPr>
        <w:t>обучающемуся</w:t>
      </w:r>
      <w:r w:rsidRPr="00C9332B">
        <w:rPr>
          <w:sz w:val="28"/>
          <w:szCs w:val="28"/>
        </w:rPr>
        <w:t xml:space="preserve"> реферат должен быть исправлен в соответствии с рекомендациями педагогического работника.</w:t>
      </w:r>
    </w:p>
    <w:p w:rsidR="00913D5A" w:rsidRPr="00C9332B" w:rsidRDefault="00913D5A" w:rsidP="00913D5A">
      <w:pPr>
        <w:ind w:firstLine="709"/>
        <w:jc w:val="both"/>
        <w:rPr>
          <w:rFonts w:eastAsia="Times New Roman"/>
          <w:b/>
          <w:bCs/>
          <w:i/>
          <w:iCs/>
          <w:sz w:val="28"/>
          <w:szCs w:val="28"/>
          <w:shd w:val="clear" w:color="auto" w:fill="FFFFFF"/>
        </w:rPr>
      </w:pPr>
    </w:p>
    <w:p w:rsidR="00913D5A" w:rsidRPr="00C9332B" w:rsidRDefault="00913D5A" w:rsidP="00913D5A">
      <w:pPr>
        <w:widowControl w:val="0"/>
        <w:jc w:val="center"/>
        <w:rPr>
          <w:sz w:val="28"/>
          <w:szCs w:val="28"/>
        </w:rPr>
      </w:pPr>
      <w:r w:rsidRPr="00C9332B">
        <w:rPr>
          <w:sz w:val="28"/>
          <w:szCs w:val="28"/>
        </w:rPr>
        <w:t>2.2.8. Требования к подготовке доклада</w:t>
      </w:r>
    </w:p>
    <w:p w:rsidR="00913D5A" w:rsidRPr="00C9332B" w:rsidRDefault="00913D5A" w:rsidP="00913D5A">
      <w:pPr>
        <w:widowControl w:val="0"/>
        <w:jc w:val="center"/>
        <w:rPr>
          <w:sz w:val="28"/>
          <w:szCs w:val="28"/>
        </w:rPr>
      </w:pPr>
    </w:p>
    <w:p w:rsidR="00913D5A" w:rsidRPr="00C9332B" w:rsidRDefault="00913D5A" w:rsidP="00913D5A">
      <w:pPr>
        <w:tabs>
          <w:tab w:val="left" w:pos="851"/>
        </w:tabs>
        <w:ind w:firstLine="709"/>
        <w:jc w:val="both"/>
        <w:rPr>
          <w:bCs/>
          <w:sz w:val="28"/>
          <w:szCs w:val="28"/>
        </w:rPr>
      </w:pPr>
      <w:r w:rsidRPr="00C9332B">
        <w:rPr>
          <w:bCs/>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913D5A" w:rsidRPr="00C9332B" w:rsidRDefault="00913D5A" w:rsidP="00913D5A">
      <w:pPr>
        <w:tabs>
          <w:tab w:val="left" w:pos="851"/>
        </w:tabs>
        <w:ind w:firstLine="709"/>
        <w:jc w:val="both"/>
        <w:rPr>
          <w:bCs/>
          <w:sz w:val="28"/>
          <w:szCs w:val="28"/>
        </w:rPr>
      </w:pPr>
      <w:r w:rsidRPr="00C9332B">
        <w:rPr>
          <w:bCs/>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913D5A" w:rsidRPr="00C9332B" w:rsidRDefault="00913D5A" w:rsidP="00913D5A">
      <w:pPr>
        <w:tabs>
          <w:tab w:val="left" w:pos="851"/>
        </w:tabs>
        <w:ind w:firstLine="709"/>
        <w:jc w:val="both"/>
        <w:rPr>
          <w:bCs/>
          <w:sz w:val="28"/>
          <w:szCs w:val="28"/>
        </w:rPr>
      </w:pPr>
      <w:r w:rsidRPr="00C9332B">
        <w:rPr>
          <w:bCs/>
          <w:sz w:val="28"/>
          <w:szCs w:val="28"/>
        </w:rPr>
        <w:t>Отличительными признаками доклада являются:</w:t>
      </w:r>
    </w:p>
    <w:p w:rsidR="00913D5A" w:rsidRPr="00C9332B" w:rsidRDefault="00913D5A" w:rsidP="00913D5A">
      <w:pPr>
        <w:tabs>
          <w:tab w:val="left" w:pos="851"/>
        </w:tabs>
        <w:ind w:firstLine="709"/>
        <w:jc w:val="both"/>
        <w:rPr>
          <w:bCs/>
          <w:sz w:val="28"/>
          <w:szCs w:val="28"/>
        </w:rPr>
      </w:pPr>
      <w:r w:rsidRPr="00C9332B">
        <w:rPr>
          <w:bCs/>
          <w:sz w:val="28"/>
          <w:szCs w:val="28"/>
        </w:rPr>
        <w:lastRenderedPageBreak/>
        <w:t>- передача в устной форме информации;</w:t>
      </w:r>
    </w:p>
    <w:p w:rsidR="00913D5A" w:rsidRPr="00C9332B" w:rsidRDefault="00913D5A" w:rsidP="00913D5A">
      <w:pPr>
        <w:tabs>
          <w:tab w:val="left" w:pos="851"/>
        </w:tabs>
        <w:ind w:firstLine="709"/>
        <w:jc w:val="both"/>
        <w:rPr>
          <w:bCs/>
          <w:sz w:val="28"/>
          <w:szCs w:val="28"/>
        </w:rPr>
      </w:pPr>
      <w:r w:rsidRPr="00C9332B">
        <w:rPr>
          <w:bCs/>
          <w:sz w:val="28"/>
          <w:szCs w:val="28"/>
        </w:rPr>
        <w:t>- публичный характер выступления;</w:t>
      </w:r>
    </w:p>
    <w:p w:rsidR="00913D5A" w:rsidRPr="00C9332B" w:rsidRDefault="00913D5A" w:rsidP="00913D5A">
      <w:pPr>
        <w:tabs>
          <w:tab w:val="left" w:pos="851"/>
        </w:tabs>
        <w:ind w:firstLine="709"/>
        <w:jc w:val="both"/>
        <w:rPr>
          <w:bCs/>
          <w:sz w:val="28"/>
          <w:szCs w:val="28"/>
        </w:rPr>
      </w:pPr>
      <w:r w:rsidRPr="00C9332B">
        <w:rPr>
          <w:bCs/>
          <w:sz w:val="28"/>
          <w:szCs w:val="28"/>
        </w:rPr>
        <w:t>- стилевая однородность доклада;</w:t>
      </w:r>
    </w:p>
    <w:p w:rsidR="00913D5A" w:rsidRPr="00C9332B" w:rsidRDefault="00913D5A" w:rsidP="00913D5A">
      <w:pPr>
        <w:tabs>
          <w:tab w:val="left" w:pos="851"/>
        </w:tabs>
        <w:ind w:firstLine="709"/>
        <w:jc w:val="both"/>
        <w:rPr>
          <w:bCs/>
          <w:sz w:val="28"/>
          <w:szCs w:val="28"/>
        </w:rPr>
      </w:pPr>
      <w:r w:rsidRPr="00C9332B">
        <w:rPr>
          <w:bCs/>
          <w:sz w:val="28"/>
          <w:szCs w:val="28"/>
        </w:rPr>
        <w:t>- четкие формулировки и сотрудничество докладчика и аудитории;</w:t>
      </w:r>
    </w:p>
    <w:p w:rsidR="00913D5A" w:rsidRPr="00C9332B" w:rsidRDefault="00913D5A" w:rsidP="00913D5A">
      <w:pPr>
        <w:tabs>
          <w:tab w:val="left" w:pos="851"/>
        </w:tabs>
        <w:ind w:firstLine="709"/>
        <w:jc w:val="both"/>
        <w:rPr>
          <w:bCs/>
          <w:sz w:val="28"/>
          <w:szCs w:val="28"/>
        </w:rPr>
      </w:pPr>
      <w:r w:rsidRPr="00C9332B">
        <w:rPr>
          <w:bCs/>
          <w:sz w:val="28"/>
          <w:szCs w:val="28"/>
        </w:rPr>
        <w:t>- умение в сжатой форме изложить ключевые положения исследуемого вопроса и сделать выводы.</w:t>
      </w:r>
    </w:p>
    <w:p w:rsidR="00913D5A" w:rsidRPr="00C9332B" w:rsidRDefault="00913D5A" w:rsidP="00913D5A">
      <w:pPr>
        <w:tabs>
          <w:tab w:val="left" w:pos="4270"/>
        </w:tabs>
        <w:autoSpaceDE w:val="0"/>
        <w:autoSpaceDN w:val="0"/>
        <w:adjustRightInd w:val="0"/>
        <w:ind w:firstLine="709"/>
        <w:jc w:val="both"/>
        <w:rPr>
          <w:b/>
          <w:bCs/>
          <w:iCs/>
          <w:sz w:val="28"/>
          <w:szCs w:val="28"/>
        </w:rPr>
      </w:pPr>
    </w:p>
    <w:p w:rsidR="00913D5A" w:rsidRPr="00C9332B" w:rsidRDefault="00913D5A" w:rsidP="00913D5A">
      <w:pPr>
        <w:widowControl w:val="0"/>
        <w:tabs>
          <w:tab w:val="left" w:pos="4110"/>
        </w:tabs>
        <w:autoSpaceDE w:val="0"/>
        <w:autoSpaceDN w:val="0"/>
        <w:adjustRightInd w:val="0"/>
        <w:jc w:val="center"/>
        <w:rPr>
          <w:bCs/>
          <w:sz w:val="28"/>
          <w:szCs w:val="28"/>
        </w:rPr>
      </w:pPr>
      <w:r w:rsidRPr="00C9332B">
        <w:rPr>
          <w:bCs/>
          <w:sz w:val="28"/>
          <w:szCs w:val="28"/>
        </w:rPr>
        <w:t>2.2.9. Подготовка к выполнению тестового задания</w:t>
      </w:r>
    </w:p>
    <w:p w:rsidR="00913D5A" w:rsidRPr="00C9332B" w:rsidRDefault="00913D5A" w:rsidP="00913D5A">
      <w:pPr>
        <w:widowControl w:val="0"/>
        <w:tabs>
          <w:tab w:val="left" w:pos="4110"/>
        </w:tabs>
        <w:autoSpaceDE w:val="0"/>
        <w:autoSpaceDN w:val="0"/>
        <w:adjustRightInd w:val="0"/>
        <w:ind w:firstLine="709"/>
        <w:jc w:val="both"/>
        <w:rPr>
          <w:bCs/>
          <w:sz w:val="28"/>
          <w:szCs w:val="28"/>
        </w:rPr>
      </w:pPr>
    </w:p>
    <w:p w:rsidR="00913D5A" w:rsidRPr="00C9332B" w:rsidRDefault="00913D5A" w:rsidP="00913D5A">
      <w:pPr>
        <w:widowControl w:val="0"/>
        <w:autoSpaceDE w:val="0"/>
        <w:autoSpaceDN w:val="0"/>
        <w:adjustRightInd w:val="0"/>
        <w:ind w:firstLine="709"/>
        <w:jc w:val="both"/>
        <w:rPr>
          <w:bCs/>
          <w:sz w:val="28"/>
          <w:szCs w:val="28"/>
        </w:rPr>
      </w:pPr>
      <w:r w:rsidRPr="00C9332B">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913D5A" w:rsidRPr="00C9332B" w:rsidRDefault="00913D5A" w:rsidP="00913D5A">
      <w:pPr>
        <w:widowControl w:val="0"/>
        <w:autoSpaceDE w:val="0"/>
        <w:autoSpaceDN w:val="0"/>
        <w:adjustRightInd w:val="0"/>
        <w:ind w:firstLine="709"/>
        <w:jc w:val="both"/>
        <w:rPr>
          <w:bCs/>
          <w:sz w:val="28"/>
          <w:szCs w:val="28"/>
        </w:rPr>
      </w:pPr>
      <w:r w:rsidRPr="00C9332B">
        <w:rPr>
          <w:bCs/>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913D5A" w:rsidRPr="00C9332B" w:rsidRDefault="00913D5A" w:rsidP="00913D5A">
      <w:pPr>
        <w:widowControl w:val="0"/>
        <w:autoSpaceDE w:val="0"/>
        <w:autoSpaceDN w:val="0"/>
        <w:adjustRightInd w:val="0"/>
        <w:ind w:firstLine="709"/>
        <w:jc w:val="both"/>
        <w:rPr>
          <w:bCs/>
          <w:sz w:val="28"/>
          <w:szCs w:val="28"/>
        </w:rPr>
      </w:pPr>
      <w:r w:rsidRPr="00C9332B">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913D5A" w:rsidRPr="00C9332B" w:rsidRDefault="00913D5A" w:rsidP="00913D5A">
      <w:pPr>
        <w:widowControl w:val="0"/>
        <w:autoSpaceDE w:val="0"/>
        <w:autoSpaceDN w:val="0"/>
        <w:adjustRightInd w:val="0"/>
        <w:ind w:firstLine="709"/>
        <w:jc w:val="both"/>
        <w:rPr>
          <w:bCs/>
          <w:sz w:val="28"/>
          <w:szCs w:val="28"/>
        </w:rPr>
      </w:pPr>
      <w:r w:rsidRPr="00C9332B">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913D5A" w:rsidRPr="00C9332B" w:rsidRDefault="00913D5A" w:rsidP="00913D5A">
      <w:pPr>
        <w:widowControl w:val="0"/>
        <w:autoSpaceDE w:val="0"/>
        <w:autoSpaceDN w:val="0"/>
        <w:adjustRightInd w:val="0"/>
        <w:ind w:firstLine="709"/>
        <w:jc w:val="both"/>
        <w:rPr>
          <w:bCs/>
          <w:sz w:val="28"/>
          <w:szCs w:val="28"/>
        </w:rPr>
      </w:pPr>
      <w:r w:rsidRPr="00C9332B">
        <w:rPr>
          <w:bCs/>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913D5A" w:rsidRPr="00C9332B" w:rsidRDefault="00913D5A" w:rsidP="00913D5A">
      <w:pPr>
        <w:widowControl w:val="0"/>
        <w:autoSpaceDE w:val="0"/>
        <w:autoSpaceDN w:val="0"/>
        <w:adjustRightInd w:val="0"/>
        <w:ind w:firstLine="709"/>
        <w:jc w:val="both"/>
        <w:rPr>
          <w:bCs/>
          <w:sz w:val="28"/>
          <w:szCs w:val="28"/>
        </w:rPr>
      </w:pPr>
      <w:r w:rsidRPr="00C9332B">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913D5A" w:rsidRPr="00C9332B" w:rsidRDefault="00913D5A" w:rsidP="00913D5A">
      <w:pPr>
        <w:widowControl w:val="0"/>
        <w:autoSpaceDE w:val="0"/>
        <w:autoSpaceDN w:val="0"/>
        <w:adjustRightInd w:val="0"/>
        <w:ind w:firstLine="709"/>
        <w:jc w:val="both"/>
        <w:rPr>
          <w:bCs/>
          <w:sz w:val="28"/>
          <w:szCs w:val="28"/>
        </w:rPr>
      </w:pPr>
      <w:r w:rsidRPr="00C9332B">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913D5A" w:rsidRPr="00C9332B" w:rsidRDefault="00913D5A" w:rsidP="00913D5A">
      <w:pPr>
        <w:widowControl w:val="0"/>
        <w:autoSpaceDE w:val="0"/>
        <w:autoSpaceDN w:val="0"/>
        <w:adjustRightInd w:val="0"/>
        <w:ind w:firstLine="709"/>
        <w:jc w:val="both"/>
        <w:rPr>
          <w:bCs/>
          <w:sz w:val="28"/>
          <w:szCs w:val="28"/>
        </w:rPr>
      </w:pPr>
      <w:r w:rsidRPr="00C9332B">
        <w:rPr>
          <w:bCs/>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913D5A" w:rsidRPr="00C9332B" w:rsidRDefault="00913D5A" w:rsidP="00913D5A">
      <w:pPr>
        <w:widowControl w:val="0"/>
        <w:autoSpaceDE w:val="0"/>
        <w:autoSpaceDN w:val="0"/>
        <w:adjustRightInd w:val="0"/>
        <w:ind w:firstLine="709"/>
        <w:jc w:val="both"/>
        <w:rPr>
          <w:bCs/>
          <w:sz w:val="28"/>
          <w:szCs w:val="28"/>
        </w:rPr>
      </w:pPr>
      <w:r w:rsidRPr="00C9332B">
        <w:rPr>
          <w:bCs/>
          <w:sz w:val="28"/>
          <w:szCs w:val="28"/>
        </w:rPr>
        <w:lastRenderedPageBreak/>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C9332B">
        <w:rPr>
          <w:sz w:val="28"/>
          <w:szCs w:val="28"/>
        </w:rPr>
        <w:t xml:space="preserve"> Положительным результатом тестирования можно считать </w:t>
      </w:r>
      <w:r w:rsidRPr="00C9332B">
        <w:rPr>
          <w:bCs/>
          <w:sz w:val="28"/>
          <w:szCs w:val="28"/>
        </w:rPr>
        <w:t>50-100% правильных ответов</w:t>
      </w:r>
      <w:r w:rsidRPr="00C9332B">
        <w:rPr>
          <w:sz w:val="28"/>
          <w:szCs w:val="28"/>
        </w:rPr>
        <w:t>.</w:t>
      </w:r>
    </w:p>
    <w:p w:rsidR="00913D5A" w:rsidRPr="00C9332B" w:rsidRDefault="00913D5A" w:rsidP="00913D5A">
      <w:pPr>
        <w:shd w:val="clear" w:color="auto" w:fill="FFFFFF"/>
        <w:tabs>
          <w:tab w:val="left" w:pos="4270"/>
        </w:tabs>
        <w:ind w:firstLine="709"/>
        <w:jc w:val="both"/>
        <w:rPr>
          <w:b/>
          <w:bCs/>
          <w:iCs/>
          <w:sz w:val="28"/>
          <w:szCs w:val="28"/>
        </w:rPr>
      </w:pPr>
    </w:p>
    <w:p w:rsidR="00913D5A" w:rsidRPr="00C9332B" w:rsidRDefault="00913D5A" w:rsidP="00913D5A">
      <w:pPr>
        <w:widowControl w:val="0"/>
        <w:tabs>
          <w:tab w:val="left" w:pos="4110"/>
        </w:tabs>
        <w:autoSpaceDE w:val="0"/>
        <w:autoSpaceDN w:val="0"/>
        <w:adjustRightInd w:val="0"/>
        <w:jc w:val="center"/>
        <w:rPr>
          <w:bCs/>
          <w:sz w:val="28"/>
          <w:szCs w:val="28"/>
        </w:rPr>
      </w:pPr>
      <w:r w:rsidRPr="00C9332B">
        <w:rPr>
          <w:bCs/>
          <w:sz w:val="28"/>
          <w:szCs w:val="28"/>
        </w:rPr>
        <w:t>2.2.10. Подготовка к выполнению задач</w:t>
      </w:r>
    </w:p>
    <w:p w:rsidR="00913D5A" w:rsidRPr="00C9332B" w:rsidRDefault="00913D5A" w:rsidP="00913D5A">
      <w:pPr>
        <w:tabs>
          <w:tab w:val="left" w:pos="684"/>
        </w:tabs>
        <w:ind w:firstLine="709"/>
        <w:jc w:val="both"/>
        <w:rPr>
          <w:sz w:val="28"/>
          <w:szCs w:val="28"/>
        </w:rPr>
      </w:pPr>
    </w:p>
    <w:p w:rsidR="00913D5A" w:rsidRPr="00C9332B" w:rsidRDefault="00913D5A" w:rsidP="00913D5A">
      <w:pPr>
        <w:ind w:firstLine="709"/>
        <w:jc w:val="both"/>
        <w:rPr>
          <w:sz w:val="28"/>
          <w:szCs w:val="28"/>
        </w:rPr>
      </w:pPr>
      <w:r w:rsidRPr="00C9332B">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913D5A" w:rsidRPr="00C9332B" w:rsidRDefault="00913D5A" w:rsidP="00913D5A">
      <w:pPr>
        <w:ind w:firstLine="709"/>
        <w:jc w:val="both"/>
        <w:rPr>
          <w:sz w:val="28"/>
          <w:szCs w:val="28"/>
        </w:rPr>
      </w:pPr>
      <w:r w:rsidRPr="00C9332B">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311D18" w:rsidRPr="00C9332B" w:rsidRDefault="00311D18" w:rsidP="00913D5A">
      <w:pPr>
        <w:widowControl w:val="0"/>
        <w:suppressAutoHyphens w:val="0"/>
        <w:autoSpaceDE w:val="0"/>
        <w:autoSpaceDN w:val="0"/>
        <w:adjustRightInd w:val="0"/>
        <w:ind w:firstLine="900"/>
        <w:jc w:val="center"/>
        <w:rPr>
          <w:i/>
          <w:iCs/>
        </w:rPr>
      </w:pPr>
    </w:p>
    <w:sectPr w:rsidR="00311D18" w:rsidRPr="00C9332B"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FA3" w:rsidRDefault="00AE5FA3" w:rsidP="00407266">
      <w:r>
        <w:separator/>
      </w:r>
    </w:p>
  </w:endnote>
  <w:endnote w:type="continuationSeparator" w:id="0">
    <w:p w:rsidR="00AE5FA3" w:rsidRDefault="00AE5FA3"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FA3" w:rsidRDefault="00AE5FA3" w:rsidP="00407266">
      <w:r>
        <w:separator/>
      </w:r>
    </w:p>
  </w:footnote>
  <w:footnote w:type="continuationSeparator" w:id="0">
    <w:p w:rsidR="00AE5FA3" w:rsidRDefault="00AE5FA3"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D18" w:rsidRDefault="00515E57" w:rsidP="00407266">
    <w:pPr>
      <w:pStyle w:val="a3"/>
      <w:jc w:val="center"/>
    </w:pPr>
    <w:r>
      <w:fldChar w:fldCharType="begin"/>
    </w:r>
    <w:r w:rsidR="0088331C">
      <w:instrText>PAGE   \* MERGEFORMAT</w:instrText>
    </w:r>
    <w:r>
      <w:fldChar w:fldCharType="separate"/>
    </w:r>
    <w:r w:rsidR="00CF3546">
      <w:rPr>
        <w:noProof/>
      </w:rPr>
      <w:t>26</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47D5C"/>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2">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6"/>
    <w:multiLevelType w:val="singleLevel"/>
    <w:tmpl w:val="00000006"/>
    <w:lvl w:ilvl="0">
      <w:start w:val="1"/>
      <w:numFmt w:val="decimal"/>
      <w:lvlText w:val="%1."/>
      <w:lvlJc w:val="left"/>
      <w:pPr>
        <w:tabs>
          <w:tab w:val="num" w:pos="0"/>
        </w:tabs>
        <w:ind w:left="1790" w:hanging="360"/>
      </w:p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6">
    <w:nsid w:val="0000000B"/>
    <w:multiLevelType w:val="singleLevel"/>
    <w:tmpl w:val="8D928F34"/>
    <w:lvl w:ilvl="0">
      <w:start w:val="1"/>
      <w:numFmt w:val="decimal"/>
      <w:lvlText w:val="%1."/>
      <w:lvlJc w:val="left"/>
      <w:pPr>
        <w:tabs>
          <w:tab w:val="num" w:pos="600"/>
        </w:tabs>
        <w:ind w:left="600" w:hanging="360"/>
      </w:pPr>
      <w:rPr>
        <w:rFonts w:ascii="Times New Roman" w:hAnsi="Times New Roman" w:hint="default"/>
      </w:rPr>
    </w:lvl>
  </w:abstractNum>
  <w:abstractNum w:abstractNumId="7">
    <w:nsid w:val="000000B5"/>
    <w:multiLevelType w:val="multilevel"/>
    <w:tmpl w:val="000000B4"/>
    <w:lvl w:ilvl="0">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abstractNum>
  <w:abstractNum w:abstractNumId="8">
    <w:nsid w:val="01612418"/>
    <w:multiLevelType w:val="hybridMultilevel"/>
    <w:tmpl w:val="C80CEB8A"/>
    <w:lvl w:ilvl="0" w:tplc="A8788504">
      <w:start w:val="1"/>
      <w:numFmt w:val="decimal"/>
      <w:lvlText w:val="%1."/>
      <w:lvlJc w:val="left"/>
      <w:pPr>
        <w:tabs>
          <w:tab w:val="num" w:pos="644"/>
        </w:tabs>
        <w:ind w:left="644"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04317BDD"/>
    <w:multiLevelType w:val="hybridMultilevel"/>
    <w:tmpl w:val="44D88B5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15534523"/>
    <w:multiLevelType w:val="hybridMultilevel"/>
    <w:tmpl w:val="2C8433D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1BF964DC"/>
    <w:multiLevelType w:val="hybridMultilevel"/>
    <w:tmpl w:val="1DD0205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
    <w:nsid w:val="20424E09"/>
    <w:multiLevelType w:val="hybridMultilevel"/>
    <w:tmpl w:val="C952C24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5">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4CD0449"/>
    <w:multiLevelType w:val="hybridMultilevel"/>
    <w:tmpl w:val="12FE166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7">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5766862"/>
    <w:multiLevelType w:val="hybridMultilevel"/>
    <w:tmpl w:val="9574FE50"/>
    <w:lvl w:ilvl="0" w:tplc="A8788504">
      <w:start w:val="1"/>
      <w:numFmt w:val="decimal"/>
      <w:lvlText w:val="%1."/>
      <w:lvlJc w:val="left"/>
      <w:pPr>
        <w:tabs>
          <w:tab w:val="num" w:pos="1211"/>
        </w:tabs>
        <w:ind w:left="1211" w:hanging="360"/>
      </w:pPr>
      <w:rPr>
        <w:b w:val="0"/>
        <w:bCs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9">
    <w:nsid w:val="25C810D5"/>
    <w:multiLevelType w:val="hybridMultilevel"/>
    <w:tmpl w:val="E948300A"/>
    <w:lvl w:ilvl="0" w:tplc="A8788504">
      <w:start w:val="1"/>
      <w:numFmt w:val="decimal"/>
      <w:lvlText w:val="%1."/>
      <w:lvlJc w:val="left"/>
      <w:pPr>
        <w:tabs>
          <w:tab w:val="num" w:pos="1211"/>
        </w:tabs>
        <w:ind w:left="1211" w:hanging="360"/>
      </w:pPr>
      <w:rPr>
        <w:b w:val="0"/>
        <w:bCs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0">
    <w:nsid w:val="264C7E46"/>
    <w:multiLevelType w:val="hybridMultilevel"/>
    <w:tmpl w:val="35E63D58"/>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1">
    <w:nsid w:val="28B13E1B"/>
    <w:multiLevelType w:val="hybridMultilevel"/>
    <w:tmpl w:val="900E031A"/>
    <w:lvl w:ilvl="0" w:tplc="A8788504">
      <w:start w:val="1"/>
      <w:numFmt w:val="decimal"/>
      <w:lvlText w:val="%1."/>
      <w:lvlJc w:val="left"/>
      <w:pPr>
        <w:tabs>
          <w:tab w:val="num" w:pos="1211"/>
        </w:tabs>
        <w:ind w:left="1211" w:hanging="360"/>
      </w:pPr>
      <w:rPr>
        <w:b w:val="0"/>
        <w:bCs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2">
    <w:nsid w:val="28C13E05"/>
    <w:multiLevelType w:val="hybridMultilevel"/>
    <w:tmpl w:val="0994F06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3">
    <w:nsid w:val="28C24CBB"/>
    <w:multiLevelType w:val="hybridMultilevel"/>
    <w:tmpl w:val="DC56512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4">
    <w:nsid w:val="29235F1A"/>
    <w:multiLevelType w:val="hybridMultilevel"/>
    <w:tmpl w:val="4132824E"/>
    <w:lvl w:ilvl="0" w:tplc="A8788504">
      <w:start w:val="1"/>
      <w:numFmt w:val="decimal"/>
      <w:lvlText w:val="%1."/>
      <w:lvlJc w:val="left"/>
      <w:pPr>
        <w:tabs>
          <w:tab w:val="num" w:pos="1211"/>
        </w:tabs>
        <w:ind w:left="1211" w:hanging="360"/>
      </w:pPr>
      <w:rPr>
        <w:b w:val="0"/>
        <w:bCs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5">
    <w:nsid w:val="293045A2"/>
    <w:multiLevelType w:val="hybridMultilevel"/>
    <w:tmpl w:val="3E3AA9D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6">
    <w:nsid w:val="2DCD53E2"/>
    <w:multiLevelType w:val="hybridMultilevel"/>
    <w:tmpl w:val="8B5CD85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7">
    <w:nsid w:val="2FE04F03"/>
    <w:multiLevelType w:val="hybridMultilevel"/>
    <w:tmpl w:val="CF0E01E0"/>
    <w:lvl w:ilvl="0" w:tplc="A8788504">
      <w:start w:val="1"/>
      <w:numFmt w:val="decimal"/>
      <w:lvlText w:val="%1."/>
      <w:lvlJc w:val="left"/>
      <w:pPr>
        <w:tabs>
          <w:tab w:val="num" w:pos="1211"/>
        </w:tabs>
        <w:ind w:left="1211" w:hanging="360"/>
      </w:pPr>
      <w:rPr>
        <w:b w:val="0"/>
        <w:bCs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8">
    <w:nsid w:val="30381390"/>
    <w:multiLevelType w:val="hybridMultilevel"/>
    <w:tmpl w:val="BE6A80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303D5FD8"/>
    <w:multiLevelType w:val="hybridMultilevel"/>
    <w:tmpl w:val="363C1C4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0">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3A340C21"/>
    <w:multiLevelType w:val="hybridMultilevel"/>
    <w:tmpl w:val="085020D8"/>
    <w:lvl w:ilvl="0" w:tplc="A8788504">
      <w:start w:val="1"/>
      <w:numFmt w:val="decimal"/>
      <w:lvlText w:val="%1."/>
      <w:lvlJc w:val="left"/>
      <w:pPr>
        <w:tabs>
          <w:tab w:val="num" w:pos="1211"/>
        </w:tabs>
        <w:ind w:left="1211" w:hanging="360"/>
      </w:pPr>
      <w:rPr>
        <w:b w:val="0"/>
        <w:bCs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3">
    <w:nsid w:val="3A587F83"/>
    <w:multiLevelType w:val="hybridMultilevel"/>
    <w:tmpl w:val="544A1B90"/>
    <w:lvl w:ilvl="0" w:tplc="A8788504">
      <w:start w:val="1"/>
      <w:numFmt w:val="decimal"/>
      <w:lvlText w:val="%1."/>
      <w:lvlJc w:val="left"/>
      <w:pPr>
        <w:tabs>
          <w:tab w:val="num" w:pos="1211"/>
        </w:tabs>
        <w:ind w:left="1211" w:hanging="360"/>
      </w:pPr>
      <w:rPr>
        <w:b w:val="0"/>
        <w:bCs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4">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35">
    <w:nsid w:val="3CB64F48"/>
    <w:multiLevelType w:val="multilevel"/>
    <w:tmpl w:val="C3E6E7D2"/>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36">
    <w:nsid w:val="46F7360D"/>
    <w:multiLevelType w:val="hybridMultilevel"/>
    <w:tmpl w:val="87040CC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7">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525248FF"/>
    <w:multiLevelType w:val="hybridMultilevel"/>
    <w:tmpl w:val="4C2EF80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9">
    <w:nsid w:val="5B3A09DE"/>
    <w:multiLevelType w:val="hybridMultilevel"/>
    <w:tmpl w:val="621AF48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0">
    <w:nsid w:val="5B871ECB"/>
    <w:multiLevelType w:val="hybridMultilevel"/>
    <w:tmpl w:val="F15841D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1">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42">
    <w:nsid w:val="679E725D"/>
    <w:multiLevelType w:val="hybridMultilevel"/>
    <w:tmpl w:val="64A458C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3">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48A24A2"/>
    <w:multiLevelType w:val="multilevel"/>
    <w:tmpl w:val="FDF06BD4"/>
    <w:lvl w:ilvl="0">
      <w:start w:val="1"/>
      <w:numFmt w:val="decimal"/>
      <w:lvlText w:val="%1."/>
      <w:lvlJc w:val="left"/>
      <w:pPr>
        <w:tabs>
          <w:tab w:val="num" w:pos="1211"/>
        </w:tabs>
        <w:ind w:left="1211" w:hanging="360"/>
      </w:pPr>
      <w:rPr>
        <w:b w:val="0"/>
        <w:bCs w:val="0"/>
      </w:rPr>
    </w:lvl>
    <w:lvl w:ilvl="1">
      <w:start w:val="2"/>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6">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3"/>
  </w:num>
  <w:num w:numId="7">
    <w:abstractNumId w:val="5"/>
  </w:num>
  <w:num w:numId="8">
    <w:abstractNumId w:val="6"/>
  </w:num>
  <w:num w:numId="9">
    <w:abstractNumId w:val="4"/>
  </w:num>
  <w:num w:numId="10">
    <w:abstractNumId w:val="23"/>
  </w:num>
  <w:num w:numId="11">
    <w:abstractNumId w:val="28"/>
  </w:num>
  <w:num w:numId="12">
    <w:abstractNumId w:val="20"/>
  </w:num>
  <w:num w:numId="13">
    <w:abstractNumId w:val="22"/>
  </w:num>
  <w:num w:numId="14">
    <w:abstractNumId w:val="14"/>
  </w:num>
  <w:num w:numId="15">
    <w:abstractNumId w:val="9"/>
  </w:num>
  <w:num w:numId="16">
    <w:abstractNumId w:val="13"/>
  </w:num>
  <w:num w:numId="17">
    <w:abstractNumId w:val="12"/>
  </w:num>
  <w:num w:numId="18">
    <w:abstractNumId w:val="29"/>
  </w:num>
  <w:num w:numId="19">
    <w:abstractNumId w:val="7"/>
  </w:num>
  <w:num w:numId="20">
    <w:abstractNumId w:val="0"/>
    <w:lvlOverride w:ilvl="0">
      <w:lvl w:ilvl="0">
        <w:numFmt w:val="bullet"/>
        <w:lvlText w:val="-"/>
        <w:legacy w:legacy="1" w:legacySpace="0" w:legacyIndent="162"/>
        <w:lvlJc w:val="left"/>
        <w:rPr>
          <w:rFonts w:ascii="Times New Roman" w:hAnsi="Times New Roman" w:cs="Times New Roman" w:hint="default"/>
        </w:rPr>
      </w:lvl>
    </w:lvlOverride>
  </w:num>
  <w:num w:numId="21">
    <w:abstractNumId w:val="41"/>
  </w:num>
  <w:num w:numId="22">
    <w:abstractNumId w:val="42"/>
  </w:num>
  <w:num w:numId="23">
    <w:abstractNumId w:val="38"/>
  </w:num>
  <w:num w:numId="24">
    <w:abstractNumId w:val="25"/>
  </w:num>
  <w:num w:numId="25">
    <w:abstractNumId w:val="10"/>
  </w:num>
  <w:num w:numId="26">
    <w:abstractNumId w:val="26"/>
  </w:num>
  <w:num w:numId="27">
    <w:abstractNumId w:val="40"/>
  </w:num>
  <w:num w:numId="28">
    <w:abstractNumId w:val="36"/>
  </w:num>
  <w:num w:numId="29">
    <w:abstractNumId w:val="16"/>
  </w:num>
  <w:num w:numId="30">
    <w:abstractNumId w:val="39"/>
  </w:num>
  <w:num w:numId="31">
    <w:abstractNumId w:val="8"/>
  </w:num>
  <w:num w:numId="32">
    <w:abstractNumId w:val="33"/>
  </w:num>
  <w:num w:numId="33">
    <w:abstractNumId w:val="27"/>
  </w:num>
  <w:num w:numId="34">
    <w:abstractNumId w:val="19"/>
  </w:num>
  <w:num w:numId="35">
    <w:abstractNumId w:val="24"/>
  </w:num>
  <w:num w:numId="36">
    <w:abstractNumId w:val="32"/>
  </w:num>
  <w:num w:numId="37">
    <w:abstractNumId w:val="21"/>
  </w:num>
  <w:num w:numId="38">
    <w:abstractNumId w:val="18"/>
  </w:num>
  <w:num w:numId="39">
    <w:abstractNumId w:val="45"/>
  </w:num>
  <w:num w:numId="40">
    <w:abstractNumId w:val="35"/>
  </w:num>
  <w:num w:numId="41">
    <w:abstractNumId w:val="44"/>
  </w:num>
  <w:num w:numId="42">
    <w:abstractNumId w:val="46"/>
  </w:num>
  <w:num w:numId="43">
    <w:abstractNumId w:val="30"/>
  </w:num>
  <w:num w:numId="44">
    <w:abstractNumId w:val="37"/>
  </w:num>
  <w:num w:numId="45">
    <w:abstractNumId w:val="47"/>
  </w:num>
  <w:num w:numId="46">
    <w:abstractNumId w:val="43"/>
  </w:num>
  <w:num w:numId="47">
    <w:abstractNumId w:val="31"/>
  </w:num>
  <w:num w:numId="48">
    <w:abstractNumId w:val="11"/>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14056"/>
    <w:rsid w:val="00060792"/>
    <w:rsid w:val="00073CD3"/>
    <w:rsid w:val="00081E79"/>
    <w:rsid w:val="000B6ACA"/>
    <w:rsid w:val="000C4F57"/>
    <w:rsid w:val="000C6EC5"/>
    <w:rsid w:val="000D7DB2"/>
    <w:rsid w:val="000E6605"/>
    <w:rsid w:val="000F41F5"/>
    <w:rsid w:val="000F6DD3"/>
    <w:rsid w:val="00110699"/>
    <w:rsid w:val="00180BC3"/>
    <w:rsid w:val="00182929"/>
    <w:rsid w:val="001B236A"/>
    <w:rsid w:val="001E4762"/>
    <w:rsid w:val="00211BA7"/>
    <w:rsid w:val="00252601"/>
    <w:rsid w:val="002B7779"/>
    <w:rsid w:val="002E630F"/>
    <w:rsid w:val="002F5E00"/>
    <w:rsid w:val="003062B5"/>
    <w:rsid w:val="00311D18"/>
    <w:rsid w:val="003166C3"/>
    <w:rsid w:val="00354D45"/>
    <w:rsid w:val="00397937"/>
    <w:rsid w:val="003A465E"/>
    <w:rsid w:val="003A71DF"/>
    <w:rsid w:val="003B36F4"/>
    <w:rsid w:val="003C1731"/>
    <w:rsid w:val="003C2AE7"/>
    <w:rsid w:val="003F43A4"/>
    <w:rsid w:val="00407266"/>
    <w:rsid w:val="0042198E"/>
    <w:rsid w:val="004B2111"/>
    <w:rsid w:val="004B3AE3"/>
    <w:rsid w:val="004E080F"/>
    <w:rsid w:val="004E66CB"/>
    <w:rsid w:val="004F68E5"/>
    <w:rsid w:val="00502BFD"/>
    <w:rsid w:val="00515E57"/>
    <w:rsid w:val="005B30AD"/>
    <w:rsid w:val="005B73CB"/>
    <w:rsid w:val="005B763E"/>
    <w:rsid w:val="005E6490"/>
    <w:rsid w:val="006200FE"/>
    <w:rsid w:val="00697654"/>
    <w:rsid w:val="006C33E0"/>
    <w:rsid w:val="006E6098"/>
    <w:rsid w:val="0070560B"/>
    <w:rsid w:val="007501BE"/>
    <w:rsid w:val="00761500"/>
    <w:rsid w:val="00763D6D"/>
    <w:rsid w:val="00794F76"/>
    <w:rsid w:val="007C728F"/>
    <w:rsid w:val="00846AC4"/>
    <w:rsid w:val="00847600"/>
    <w:rsid w:val="00851025"/>
    <w:rsid w:val="008650DE"/>
    <w:rsid w:val="008757C9"/>
    <w:rsid w:val="0088331C"/>
    <w:rsid w:val="008E23AE"/>
    <w:rsid w:val="00913D5A"/>
    <w:rsid w:val="009156C5"/>
    <w:rsid w:val="0091634B"/>
    <w:rsid w:val="00950588"/>
    <w:rsid w:val="00964F85"/>
    <w:rsid w:val="009D3637"/>
    <w:rsid w:val="00A01130"/>
    <w:rsid w:val="00A13EA5"/>
    <w:rsid w:val="00A16E7C"/>
    <w:rsid w:val="00AB31BE"/>
    <w:rsid w:val="00AB5B56"/>
    <w:rsid w:val="00AC1B8C"/>
    <w:rsid w:val="00AE3C0E"/>
    <w:rsid w:val="00AE5FA3"/>
    <w:rsid w:val="00AF5AF3"/>
    <w:rsid w:val="00B46B45"/>
    <w:rsid w:val="00B5032E"/>
    <w:rsid w:val="00B5346F"/>
    <w:rsid w:val="00B732C9"/>
    <w:rsid w:val="00BA1877"/>
    <w:rsid w:val="00BB4EBB"/>
    <w:rsid w:val="00C0674B"/>
    <w:rsid w:val="00C077B3"/>
    <w:rsid w:val="00C129E1"/>
    <w:rsid w:val="00C9332B"/>
    <w:rsid w:val="00C94834"/>
    <w:rsid w:val="00CB1859"/>
    <w:rsid w:val="00CD23D5"/>
    <w:rsid w:val="00CD6071"/>
    <w:rsid w:val="00CF3546"/>
    <w:rsid w:val="00D14479"/>
    <w:rsid w:val="00D21C0B"/>
    <w:rsid w:val="00D32565"/>
    <w:rsid w:val="00D473EF"/>
    <w:rsid w:val="00D70F02"/>
    <w:rsid w:val="00E12F50"/>
    <w:rsid w:val="00E14E80"/>
    <w:rsid w:val="00E805CF"/>
    <w:rsid w:val="00E80D72"/>
    <w:rsid w:val="00EA0D76"/>
    <w:rsid w:val="00EB17D9"/>
    <w:rsid w:val="00F37733"/>
    <w:rsid w:val="00F4142C"/>
    <w:rsid w:val="00F60D0D"/>
    <w:rsid w:val="00F7197C"/>
    <w:rsid w:val="00FA2AE8"/>
    <w:rsid w:val="00FB558A"/>
    <w:rsid w:val="00FF13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rPr>
      <w:rFonts w:eastAsia="Times New Roman"/>
    </w:r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rPr>
      <w:rFonts w:eastAsia="Times New Roman"/>
    </w:r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34"/>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rPr>
      <w:rFonts w:eastAsia="Times New Roman"/>
    </w:r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character" w:styleId="ab">
    <w:name w:val="Hyperlink"/>
    <w:uiPriority w:val="99"/>
    <w:semiHidden/>
    <w:rsid w:val="006C33E0"/>
    <w:rPr>
      <w:color w:val="0000FF"/>
      <w:u w:val="single"/>
    </w:rPr>
  </w:style>
  <w:style w:type="character" w:customStyle="1" w:styleId="apple-converted-space">
    <w:name w:val="apple-converted-space"/>
    <w:uiPriority w:val="99"/>
    <w:rsid w:val="00FF136F"/>
  </w:style>
  <w:style w:type="character" w:styleId="ac">
    <w:name w:val="Strong"/>
    <w:qFormat/>
    <w:locked/>
    <w:rsid w:val="00FF136F"/>
    <w:rPr>
      <w:b/>
      <w:bCs/>
    </w:rPr>
  </w:style>
  <w:style w:type="character" w:styleId="ad">
    <w:name w:val="Emphasis"/>
    <w:uiPriority w:val="99"/>
    <w:qFormat/>
    <w:locked/>
    <w:rsid w:val="00FF136F"/>
    <w:rPr>
      <w:i/>
      <w:iCs/>
    </w:rPr>
  </w:style>
  <w:style w:type="paragraph" w:styleId="ae">
    <w:name w:val="Body Text Indent"/>
    <w:basedOn w:val="a"/>
    <w:link w:val="af"/>
    <w:uiPriority w:val="99"/>
    <w:rsid w:val="00FF136F"/>
    <w:pPr>
      <w:spacing w:after="120"/>
      <w:ind w:left="283"/>
    </w:pPr>
  </w:style>
  <w:style w:type="character" w:customStyle="1" w:styleId="af">
    <w:name w:val="Основной текст с отступом Знак"/>
    <w:link w:val="ae"/>
    <w:uiPriority w:val="99"/>
    <w:locked/>
    <w:rsid w:val="00FF136F"/>
    <w:rPr>
      <w:rFonts w:ascii="Times New Roman" w:hAnsi="Times New Roman" w:cs="Times New Roman"/>
      <w:sz w:val="24"/>
      <w:szCs w:val="24"/>
      <w:lang w:eastAsia="ar-SA" w:bidi="ar-SA"/>
    </w:rPr>
  </w:style>
  <w:style w:type="paragraph" w:customStyle="1" w:styleId="Normal1">
    <w:name w:val="Normal1"/>
    <w:uiPriority w:val="99"/>
    <w:rsid w:val="00252601"/>
    <w:pPr>
      <w:widowControl w:val="0"/>
      <w:suppressAutoHyphens/>
      <w:spacing w:line="256" w:lineRule="auto"/>
      <w:ind w:firstLine="280"/>
      <w:jc w:val="both"/>
    </w:pPr>
    <w:rPr>
      <w:rFonts w:ascii="Arial" w:eastAsia="Times New Roman" w:hAnsi="Arial" w:cs="Arial"/>
      <w:sz w:val="18"/>
      <w:szCs w:val="18"/>
      <w:lang w:eastAsia="ar-SA"/>
    </w:rPr>
  </w:style>
  <w:style w:type="paragraph" w:customStyle="1" w:styleId="BodyText21">
    <w:name w:val="Body Text 21"/>
    <w:basedOn w:val="a"/>
    <w:uiPriority w:val="99"/>
    <w:rsid w:val="00252601"/>
    <w:pPr>
      <w:suppressAutoHyphens w:val="0"/>
      <w:ind w:firstLine="1134"/>
      <w:jc w:val="both"/>
    </w:pPr>
    <w:rPr>
      <w:rFonts w:eastAsia="Times New Roman"/>
      <w:sz w:val="28"/>
      <w:szCs w:val="28"/>
      <w:lang w:eastAsia="ru-RU"/>
    </w:rPr>
  </w:style>
  <w:style w:type="character" w:customStyle="1" w:styleId="c4">
    <w:name w:val="c4"/>
    <w:rsid w:val="00D70F02"/>
  </w:style>
  <w:style w:type="paragraph" w:styleId="af0">
    <w:name w:val="Normal (Web)"/>
    <w:aliases w:val="Обычный (Web)"/>
    <w:basedOn w:val="a"/>
    <w:uiPriority w:val="99"/>
    <w:rsid w:val="00913D5A"/>
    <w:pPr>
      <w:suppressAutoHyphens w:val="0"/>
      <w:spacing w:before="100" w:after="100"/>
    </w:pPr>
    <w:rPr>
      <w:rFonts w:ascii="Arial" w:eastAsia="Times New Roman" w:hAnsi="Arial" w:cs="Arial"/>
      <w:color w:val="000000"/>
      <w:sz w:val="10"/>
      <w:szCs w:val="10"/>
      <w:lang w:eastAsia="ru-RU"/>
    </w:rPr>
  </w:style>
  <w:style w:type="paragraph" w:customStyle="1" w:styleId="text">
    <w:name w:val="text"/>
    <w:basedOn w:val="a"/>
    <w:rsid w:val="00913D5A"/>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913D5A"/>
    <w:rPr>
      <w:b/>
      <w:bCs/>
      <w:i/>
      <w:iCs/>
      <w:sz w:val="22"/>
      <w:szCs w:val="22"/>
      <w:shd w:val="clear" w:color="auto" w:fill="FFFFFF"/>
    </w:rPr>
  </w:style>
  <w:style w:type="paragraph" w:customStyle="1" w:styleId="21">
    <w:name w:val="Основной текст (2)1"/>
    <w:basedOn w:val="a"/>
    <w:link w:val="2"/>
    <w:rsid w:val="00913D5A"/>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0">
    <w:name w:val="Основной текст (2)"/>
    <w:basedOn w:val="2"/>
    <w:rsid w:val="00913D5A"/>
    <w:rPr>
      <w:b/>
      <w:bCs/>
      <w:i/>
      <w:iCs/>
      <w:sz w:val="22"/>
      <w:szCs w:val="22"/>
      <w:shd w:val="clear" w:color="auto" w:fill="FFFFFF"/>
    </w:rPr>
  </w:style>
  <w:style w:type="paragraph" w:customStyle="1" w:styleId="Default">
    <w:name w:val="Default"/>
    <w:rsid w:val="00913D5A"/>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864214">
      <w:marLeft w:val="0"/>
      <w:marRight w:val="0"/>
      <w:marTop w:val="0"/>
      <w:marBottom w:val="0"/>
      <w:divBdr>
        <w:top w:val="none" w:sz="0" w:space="0" w:color="auto"/>
        <w:left w:val="none" w:sz="0" w:space="0" w:color="auto"/>
        <w:bottom w:val="none" w:sz="0" w:space="0" w:color="auto"/>
        <w:right w:val="none" w:sz="0" w:space="0" w:color="auto"/>
      </w:divBdr>
    </w:div>
    <w:div w:id="1196886434">
      <w:bodyDiv w:val="1"/>
      <w:marLeft w:val="0"/>
      <w:marRight w:val="0"/>
      <w:marTop w:val="0"/>
      <w:marBottom w:val="0"/>
      <w:divBdr>
        <w:top w:val="none" w:sz="0" w:space="0" w:color="auto"/>
        <w:left w:val="none" w:sz="0" w:space="0" w:color="auto"/>
        <w:bottom w:val="none" w:sz="0" w:space="0" w:color="auto"/>
        <w:right w:val="none" w:sz="0" w:space="0" w:color="auto"/>
      </w:divBdr>
    </w:div>
    <w:div w:id="127598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245</TotalTime>
  <Pages>1</Pages>
  <Words>8166</Words>
  <Characters>46549</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54606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44</cp:revision>
  <dcterms:created xsi:type="dcterms:W3CDTF">2018-04-13T07:48:00Z</dcterms:created>
  <dcterms:modified xsi:type="dcterms:W3CDTF">2020-01-22T06:59:00Z</dcterms:modified>
</cp:coreProperties>
</file>